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1212F" w14:textId="56188578" w:rsidR="00B5297E" w:rsidRDefault="00502772" w:rsidP="00A204C3">
      <w:pPr>
        <w:pStyle w:val="Didefault"/>
        <w:jc w:val="center"/>
        <w:rPr>
          <w:rFonts w:asciiTheme="minorHAnsi" w:hAnsiTheme="minorHAnsi" w:cstheme="minorBidi"/>
          <w:b/>
          <w:bCs/>
          <w:sz w:val="48"/>
          <w:szCs w:val="48"/>
          <w:u w:val="single"/>
          <w:shd w:val="clear" w:color="auto" w:fill="FFFFFF"/>
        </w:rPr>
      </w:pPr>
      <w:r>
        <w:rPr>
          <w:noProof/>
        </w:rPr>
        <w:drawing>
          <wp:inline distT="0" distB="0" distL="0" distR="0" wp14:anchorId="5262DC1E" wp14:editId="491BDCEC">
            <wp:extent cx="3169920" cy="4525312"/>
            <wp:effectExtent l="0" t="0" r="0" b="8890"/>
            <wp:docPr id="20617716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78216" cy="4537155"/>
                    </a:xfrm>
                    <a:prstGeom prst="rect">
                      <a:avLst/>
                    </a:prstGeom>
                    <a:noFill/>
                    <a:ln>
                      <a:noFill/>
                    </a:ln>
                  </pic:spPr>
                </pic:pic>
              </a:graphicData>
            </a:graphic>
          </wp:inline>
        </w:drawing>
      </w:r>
    </w:p>
    <w:p w14:paraId="00343D16" w14:textId="77777777" w:rsidR="00502772" w:rsidRDefault="00502772" w:rsidP="4E6A1798">
      <w:pPr>
        <w:pStyle w:val="Didefault"/>
        <w:jc w:val="center"/>
        <w:rPr>
          <w:rFonts w:asciiTheme="minorHAnsi" w:hAnsiTheme="minorHAnsi" w:cstheme="minorBidi"/>
          <w:b/>
          <w:bCs/>
          <w:sz w:val="48"/>
          <w:szCs w:val="48"/>
          <w:u w:val="single"/>
          <w:shd w:val="clear" w:color="auto" w:fill="FFFFFF"/>
        </w:rPr>
      </w:pPr>
    </w:p>
    <w:p w14:paraId="25F76AEF" w14:textId="25DD568A" w:rsidR="00A204C3" w:rsidRDefault="00E953F2" w:rsidP="29F1E24E">
      <w:pPr>
        <w:pStyle w:val="Didefault"/>
        <w:jc w:val="center"/>
        <w:rPr>
          <w:rFonts w:asciiTheme="minorHAnsi" w:hAnsiTheme="minorHAnsi" w:cstheme="minorBidi"/>
          <w:b/>
          <w:bCs/>
          <w:sz w:val="48"/>
          <w:szCs w:val="48"/>
          <w:u w:val="single"/>
          <w:shd w:val="clear" w:color="auto" w:fill="FFFFFF"/>
        </w:rPr>
      </w:pPr>
      <w:r w:rsidRPr="29F1E24E">
        <w:rPr>
          <w:rFonts w:asciiTheme="minorHAnsi" w:hAnsiTheme="minorHAnsi" w:cstheme="minorBidi"/>
          <w:b/>
          <w:bCs/>
          <w:sz w:val="48"/>
          <w:szCs w:val="48"/>
          <w:u w:val="single"/>
          <w:shd w:val="clear" w:color="auto" w:fill="FFFFFF"/>
        </w:rPr>
        <w:t>IL PROGRAMMA</w:t>
      </w:r>
      <w:r w:rsidR="6B6C30E4" w:rsidRPr="29F1E24E">
        <w:rPr>
          <w:rFonts w:asciiTheme="minorHAnsi" w:hAnsiTheme="minorHAnsi" w:cstheme="minorBidi"/>
          <w:b/>
          <w:bCs/>
          <w:sz w:val="48"/>
          <w:szCs w:val="48"/>
          <w:u w:val="single"/>
          <w:shd w:val="clear" w:color="auto" w:fill="FFFFFF"/>
        </w:rPr>
        <w:t xml:space="preserve"> DEFINITIVO</w:t>
      </w:r>
    </w:p>
    <w:p w14:paraId="747BDCB3" w14:textId="77777777" w:rsidR="00A24AB1" w:rsidRDefault="00B574DC" w:rsidP="00A24AB1">
      <w:pPr>
        <w:pStyle w:val="Didefault"/>
        <w:jc w:val="center"/>
        <w:rPr>
          <w:rFonts w:asciiTheme="minorHAnsi" w:hAnsiTheme="minorHAnsi" w:cstheme="minorBidi"/>
          <w:b/>
          <w:bCs/>
          <w:sz w:val="36"/>
          <w:szCs w:val="36"/>
          <w:shd w:val="clear" w:color="auto" w:fill="FFFFFF"/>
        </w:rPr>
      </w:pPr>
      <w:proofErr w:type="gramStart"/>
      <w:r w:rsidRPr="71FA6A17">
        <w:rPr>
          <w:rFonts w:asciiTheme="minorHAnsi" w:hAnsiTheme="minorHAnsi" w:cstheme="minorBidi"/>
          <w:b/>
          <w:bCs/>
          <w:sz w:val="36"/>
          <w:szCs w:val="36"/>
          <w:shd w:val="clear" w:color="auto" w:fill="FFFFFF"/>
        </w:rPr>
        <w:t>6</w:t>
      </w:r>
      <w:r w:rsidR="009E4D20" w:rsidRPr="71FA6A17">
        <w:rPr>
          <w:rFonts w:asciiTheme="minorHAnsi" w:hAnsiTheme="minorHAnsi" w:cstheme="minorBidi"/>
          <w:b/>
          <w:bCs/>
          <w:sz w:val="36"/>
          <w:szCs w:val="36"/>
          <w:shd w:val="clear" w:color="auto" w:fill="FFFFFF"/>
        </w:rPr>
        <w:t>1</w:t>
      </w:r>
      <w:r w:rsidR="00914D48" w:rsidRPr="71FA6A17">
        <w:rPr>
          <w:rFonts w:asciiTheme="minorHAnsi" w:hAnsiTheme="minorHAnsi" w:cstheme="minorBidi"/>
          <w:b/>
          <w:bCs/>
          <w:sz w:val="36"/>
          <w:szCs w:val="36"/>
          <w:shd w:val="clear" w:color="auto" w:fill="FFFFFF"/>
        </w:rPr>
        <w:t>a</w:t>
      </w:r>
      <w:proofErr w:type="gramEnd"/>
      <w:r w:rsidR="00914D48" w:rsidRPr="71FA6A17">
        <w:rPr>
          <w:rFonts w:asciiTheme="minorHAnsi" w:hAnsiTheme="minorHAnsi" w:cstheme="minorBidi"/>
          <w:b/>
          <w:bCs/>
          <w:sz w:val="36"/>
          <w:szCs w:val="36"/>
          <w:shd w:val="clear" w:color="auto" w:fill="FFFFFF"/>
        </w:rPr>
        <w:t xml:space="preserve"> </w:t>
      </w:r>
      <w:r w:rsidR="00096650" w:rsidRPr="71FA6A17">
        <w:rPr>
          <w:rFonts w:asciiTheme="minorHAnsi" w:hAnsiTheme="minorHAnsi" w:cstheme="minorBidi"/>
          <w:b/>
          <w:bCs/>
          <w:sz w:val="36"/>
          <w:szCs w:val="36"/>
          <w:shd w:val="clear" w:color="auto" w:fill="FFFFFF"/>
        </w:rPr>
        <w:t xml:space="preserve">MOSTRA INTERNAZIONALE </w:t>
      </w:r>
      <w:r w:rsidR="00981BEE" w:rsidRPr="71FA6A17">
        <w:rPr>
          <w:rFonts w:asciiTheme="minorHAnsi" w:hAnsiTheme="minorHAnsi" w:cstheme="minorBidi"/>
          <w:b/>
          <w:bCs/>
          <w:sz w:val="36"/>
          <w:szCs w:val="36"/>
          <w:shd w:val="clear" w:color="auto" w:fill="FFFFFF"/>
        </w:rPr>
        <w:t>DEL NUOVO CINEMA</w:t>
      </w:r>
    </w:p>
    <w:p w14:paraId="6AB6EF20" w14:textId="47968512" w:rsidR="00981BEE" w:rsidRPr="00A24AB1" w:rsidRDefault="00981BEE" w:rsidP="00A24AB1">
      <w:pPr>
        <w:pStyle w:val="Didefault"/>
        <w:jc w:val="center"/>
        <w:rPr>
          <w:rFonts w:asciiTheme="minorHAnsi" w:hAnsiTheme="minorHAnsi" w:cstheme="minorBidi"/>
          <w:b/>
          <w:bCs/>
          <w:sz w:val="36"/>
          <w:szCs w:val="36"/>
          <w:shd w:val="clear" w:color="auto" w:fill="FFFFFF"/>
        </w:rPr>
      </w:pPr>
      <w:r w:rsidRPr="71FA6A17">
        <w:rPr>
          <w:rFonts w:asciiTheme="minorHAnsi" w:hAnsiTheme="minorHAnsi" w:cstheme="minorBidi"/>
          <w:b/>
          <w:bCs/>
          <w:sz w:val="36"/>
          <w:szCs w:val="36"/>
          <w:shd w:val="clear" w:color="auto" w:fill="FFFFFF"/>
        </w:rPr>
        <w:t xml:space="preserve"> </w:t>
      </w:r>
    </w:p>
    <w:p w14:paraId="07897957" w14:textId="24BF77B3" w:rsidR="00A24AB1" w:rsidRDefault="00A24AB1" w:rsidP="00FD0CAF">
      <w:pPr>
        <w:pStyle w:val="Didefault"/>
        <w:jc w:val="center"/>
        <w:rPr>
          <w:rStyle w:val="normaltextrun"/>
          <w:rFonts w:ascii="Calibri" w:hAnsi="Calibri" w:cs="Calibri"/>
          <w:i/>
          <w:iCs/>
          <w:sz w:val="36"/>
          <w:szCs w:val="36"/>
          <w:u w:val="single"/>
        </w:rPr>
      </w:pPr>
      <w:r w:rsidRPr="00A24AB1">
        <w:rPr>
          <w:rStyle w:val="normaltextrun"/>
          <w:rFonts w:ascii="Calibri" w:hAnsi="Calibri" w:cs="Calibri"/>
          <w:i/>
          <w:iCs/>
          <w:sz w:val="36"/>
          <w:szCs w:val="36"/>
          <w:u w:val="single"/>
        </w:rPr>
        <w:t>La Retrosp</w:t>
      </w:r>
      <w:r>
        <w:rPr>
          <w:rStyle w:val="normaltextrun"/>
          <w:rFonts w:ascii="Calibri" w:hAnsi="Calibri" w:cs="Calibri"/>
          <w:i/>
          <w:iCs/>
          <w:sz w:val="36"/>
          <w:szCs w:val="36"/>
          <w:u w:val="single"/>
        </w:rPr>
        <w:t>e</w:t>
      </w:r>
      <w:r w:rsidRPr="00A24AB1">
        <w:rPr>
          <w:rStyle w:val="normaltextrun"/>
          <w:rFonts w:ascii="Calibri" w:hAnsi="Calibri" w:cs="Calibri"/>
          <w:i/>
          <w:iCs/>
          <w:sz w:val="36"/>
          <w:szCs w:val="36"/>
          <w:u w:val="single"/>
        </w:rPr>
        <w:t>ttiva dedicata a Gianni Amelio</w:t>
      </w:r>
      <w:r w:rsidR="00002D86">
        <w:rPr>
          <w:rStyle w:val="normaltextrun"/>
          <w:rFonts w:ascii="Calibri" w:hAnsi="Calibri" w:cs="Calibri"/>
          <w:i/>
          <w:iCs/>
          <w:sz w:val="36"/>
          <w:szCs w:val="36"/>
          <w:u w:val="single"/>
        </w:rPr>
        <w:t xml:space="preserve">; </w:t>
      </w:r>
    </w:p>
    <w:p w14:paraId="76DFDF87" w14:textId="2A89075E" w:rsidR="00B450E6" w:rsidRDefault="00002D86" w:rsidP="03C4B146">
      <w:pPr>
        <w:pStyle w:val="Didefault"/>
        <w:jc w:val="center"/>
        <w:rPr>
          <w:rStyle w:val="normaltextrun"/>
          <w:rFonts w:ascii="Calibri" w:hAnsi="Calibri" w:cs="Calibri"/>
          <w:i/>
          <w:iCs/>
          <w:sz w:val="36"/>
          <w:szCs w:val="36"/>
          <w:u w:val="single"/>
          <w:shd w:val="clear" w:color="auto" w:fill="FFFFFF"/>
        </w:rPr>
      </w:pPr>
      <w:r w:rsidRPr="03C4B146">
        <w:rPr>
          <w:rStyle w:val="normaltextrun"/>
          <w:rFonts w:ascii="Calibri" w:hAnsi="Calibri" w:cs="Calibri"/>
          <w:i/>
          <w:iCs/>
          <w:sz w:val="36"/>
          <w:szCs w:val="36"/>
          <w:u w:val="single"/>
        </w:rPr>
        <w:t xml:space="preserve">in piazza </w:t>
      </w:r>
      <w:r w:rsidR="00A24AB1" w:rsidRPr="03C4B146">
        <w:rPr>
          <w:rStyle w:val="normaltextrun"/>
          <w:rFonts w:ascii="Calibri" w:hAnsi="Calibri" w:cs="Calibri"/>
          <w:i/>
          <w:iCs/>
          <w:sz w:val="36"/>
          <w:szCs w:val="36"/>
          <w:u w:val="single"/>
        </w:rPr>
        <w:t xml:space="preserve">l’omaggio </w:t>
      </w:r>
      <w:proofErr w:type="gramStart"/>
      <w:r w:rsidR="00A24AB1" w:rsidRPr="03C4B146">
        <w:rPr>
          <w:rStyle w:val="normaltextrun"/>
          <w:rFonts w:ascii="Calibri" w:hAnsi="Calibri" w:cs="Calibri"/>
          <w:i/>
          <w:iCs/>
          <w:sz w:val="36"/>
          <w:szCs w:val="36"/>
          <w:u w:val="single"/>
        </w:rPr>
        <w:t>a</w:t>
      </w:r>
      <w:proofErr w:type="gramEnd"/>
      <w:r w:rsidR="00A24AB1" w:rsidRPr="03C4B146">
        <w:rPr>
          <w:rStyle w:val="normaltextrun"/>
          <w:rFonts w:ascii="Calibri" w:hAnsi="Calibri" w:cs="Calibri"/>
          <w:i/>
          <w:iCs/>
          <w:sz w:val="36"/>
          <w:szCs w:val="36"/>
          <w:u w:val="single"/>
        </w:rPr>
        <w:t xml:space="preserve"> </w:t>
      </w:r>
      <w:proofErr w:type="spellStart"/>
      <w:r w:rsidR="00A24AB1" w:rsidRPr="03C4B146">
        <w:rPr>
          <w:rStyle w:val="normaltextrun"/>
          <w:rFonts w:ascii="Calibri" w:hAnsi="Calibri" w:cs="Calibri"/>
          <w:i/>
          <w:iCs/>
          <w:sz w:val="36"/>
          <w:szCs w:val="36"/>
          <w:u w:val="single"/>
          <w:shd w:val="clear" w:color="auto" w:fill="FFFFFF"/>
        </w:rPr>
        <w:t>Arielle</w:t>
      </w:r>
      <w:proofErr w:type="spellEnd"/>
      <w:r w:rsidR="00A24AB1" w:rsidRPr="03C4B146">
        <w:rPr>
          <w:rStyle w:val="normaltextrun"/>
          <w:rFonts w:ascii="Calibri" w:hAnsi="Calibri" w:cs="Calibri"/>
          <w:i/>
          <w:iCs/>
          <w:sz w:val="36"/>
          <w:szCs w:val="36"/>
          <w:u w:val="single"/>
          <w:shd w:val="clear" w:color="auto" w:fill="FFFFFF"/>
        </w:rPr>
        <w:t xml:space="preserve"> </w:t>
      </w:r>
      <w:proofErr w:type="spellStart"/>
      <w:r w:rsidR="00A24AB1" w:rsidRPr="03C4B146">
        <w:rPr>
          <w:rStyle w:val="normaltextrun"/>
          <w:rFonts w:ascii="Calibri" w:hAnsi="Calibri" w:cs="Calibri"/>
          <w:i/>
          <w:iCs/>
          <w:sz w:val="36"/>
          <w:szCs w:val="36"/>
          <w:u w:val="single"/>
          <w:shd w:val="clear" w:color="auto" w:fill="FFFFFF"/>
        </w:rPr>
        <w:t>Dombasle</w:t>
      </w:r>
      <w:proofErr w:type="spellEnd"/>
      <w:r w:rsidRPr="03C4B146">
        <w:rPr>
          <w:rStyle w:val="normaltextrun"/>
          <w:rFonts w:ascii="Calibri" w:hAnsi="Calibri" w:cs="Calibri"/>
          <w:i/>
          <w:iCs/>
          <w:sz w:val="36"/>
          <w:szCs w:val="36"/>
          <w:u w:val="single"/>
          <w:shd w:val="clear" w:color="auto" w:fill="FFFFFF"/>
        </w:rPr>
        <w:t xml:space="preserve"> e </w:t>
      </w:r>
      <w:r w:rsidR="00A24AB1" w:rsidRPr="03C4B146">
        <w:rPr>
          <w:rStyle w:val="normaltextrun"/>
          <w:rFonts w:ascii="Calibri" w:hAnsi="Calibri" w:cs="Calibri"/>
          <w:i/>
          <w:iCs/>
          <w:sz w:val="36"/>
          <w:szCs w:val="36"/>
          <w:u w:val="single"/>
          <w:shd w:val="clear" w:color="auto" w:fill="FFFFFF"/>
        </w:rPr>
        <w:t>Daniele Luchetti</w:t>
      </w:r>
      <w:r w:rsidR="00434E4B" w:rsidRPr="03C4B146">
        <w:rPr>
          <w:rStyle w:val="normaltextrun"/>
          <w:rFonts w:ascii="Calibri" w:hAnsi="Calibri" w:cs="Calibri"/>
          <w:i/>
          <w:iCs/>
          <w:sz w:val="36"/>
          <w:szCs w:val="36"/>
          <w:u w:val="single"/>
          <w:shd w:val="clear" w:color="auto" w:fill="FFFFFF"/>
        </w:rPr>
        <w:t>,</w:t>
      </w:r>
      <w:r w:rsidR="003C108E" w:rsidRPr="03C4B146">
        <w:rPr>
          <w:rStyle w:val="normaltextrun"/>
          <w:rFonts w:ascii="Calibri" w:hAnsi="Calibri" w:cs="Calibri"/>
          <w:i/>
          <w:iCs/>
          <w:sz w:val="36"/>
          <w:szCs w:val="36"/>
          <w:u w:val="single"/>
          <w:shd w:val="clear" w:color="auto" w:fill="FFFFFF"/>
        </w:rPr>
        <w:t xml:space="preserve"> </w:t>
      </w:r>
      <w:r w:rsidRPr="03C4B146">
        <w:rPr>
          <w:rStyle w:val="normaltextrun"/>
          <w:rFonts w:ascii="Calibri" w:hAnsi="Calibri" w:cs="Calibri"/>
          <w:i/>
          <w:iCs/>
          <w:sz w:val="36"/>
          <w:szCs w:val="36"/>
          <w:u w:val="single"/>
          <w:shd w:val="clear" w:color="auto" w:fill="FFFFFF"/>
        </w:rPr>
        <w:t>il ricordo di Mirko Bertuccioli e</w:t>
      </w:r>
    </w:p>
    <w:p w14:paraId="4ED5BDED" w14:textId="230E4E55" w:rsidR="00A24AB1" w:rsidRDefault="00002D86" w:rsidP="00FD0CAF">
      <w:pPr>
        <w:pStyle w:val="Didefault"/>
        <w:jc w:val="center"/>
        <w:rPr>
          <w:rStyle w:val="normaltextrun"/>
          <w:rFonts w:ascii="Calibri" w:hAnsi="Calibri" w:cs="Calibri"/>
          <w:i/>
          <w:iCs/>
          <w:sz w:val="36"/>
          <w:szCs w:val="36"/>
          <w:u w:val="single"/>
          <w:shd w:val="clear" w:color="auto" w:fill="FFFFFF"/>
        </w:rPr>
      </w:pPr>
      <w:r>
        <w:rPr>
          <w:rStyle w:val="normaltextrun"/>
          <w:rFonts w:ascii="Calibri" w:hAnsi="Calibri" w:cs="Calibri"/>
          <w:i/>
          <w:iCs/>
          <w:sz w:val="36"/>
          <w:szCs w:val="36"/>
          <w:u w:val="single"/>
          <w:shd w:val="clear" w:color="auto" w:fill="FFFFFF"/>
        </w:rPr>
        <w:t xml:space="preserve"> l’esordio italiano</w:t>
      </w:r>
      <w:r w:rsidR="003C108E">
        <w:rPr>
          <w:rStyle w:val="normaltextrun"/>
          <w:rFonts w:ascii="Calibri" w:hAnsi="Calibri" w:cs="Calibri"/>
          <w:i/>
          <w:iCs/>
          <w:sz w:val="36"/>
          <w:szCs w:val="36"/>
          <w:u w:val="single"/>
          <w:shd w:val="clear" w:color="auto" w:fill="FFFFFF"/>
        </w:rPr>
        <w:t xml:space="preserve"> Il Primo figlio;</w:t>
      </w:r>
      <w:r w:rsidR="00A24AB1" w:rsidRPr="00A24AB1">
        <w:rPr>
          <w:rStyle w:val="normaltextrun"/>
          <w:rFonts w:ascii="Calibri" w:hAnsi="Calibri" w:cs="Calibri"/>
          <w:i/>
          <w:iCs/>
          <w:sz w:val="36"/>
          <w:szCs w:val="36"/>
          <w:u w:val="single"/>
          <w:shd w:val="clear" w:color="auto" w:fill="FFFFFF"/>
        </w:rPr>
        <w:t xml:space="preserve"> </w:t>
      </w:r>
    </w:p>
    <w:p w14:paraId="5782750C" w14:textId="77777777" w:rsidR="003C108E" w:rsidRDefault="003C108E" w:rsidP="00FD0CAF">
      <w:pPr>
        <w:pStyle w:val="Didefault"/>
        <w:jc w:val="center"/>
        <w:rPr>
          <w:rStyle w:val="normaltextrun"/>
          <w:rFonts w:ascii="Calibri" w:hAnsi="Calibri" w:cs="Calibri"/>
          <w:i/>
          <w:iCs/>
          <w:sz w:val="36"/>
          <w:szCs w:val="36"/>
          <w:u w:val="single"/>
          <w:shd w:val="clear" w:color="auto" w:fill="FFFFFF"/>
        </w:rPr>
      </w:pPr>
      <w:r>
        <w:rPr>
          <w:rStyle w:val="normaltextrun"/>
          <w:rFonts w:ascii="Calibri" w:hAnsi="Calibri" w:cs="Calibri"/>
          <w:i/>
          <w:iCs/>
          <w:sz w:val="36"/>
          <w:szCs w:val="36"/>
          <w:u w:val="single"/>
          <w:shd w:val="clear" w:color="auto" w:fill="FFFFFF"/>
        </w:rPr>
        <w:t>la selezione dei 14 titoli del concorso;</w:t>
      </w:r>
    </w:p>
    <w:p w14:paraId="1AE39D18" w14:textId="147F7511" w:rsidR="006F75EB" w:rsidRPr="00A24AB1" w:rsidRDefault="003C108E" w:rsidP="29F1E24E">
      <w:pPr>
        <w:pStyle w:val="Didefault"/>
        <w:jc w:val="center"/>
        <w:rPr>
          <w:rStyle w:val="normaltextrun"/>
          <w:rFonts w:ascii="Calibri" w:hAnsi="Calibri" w:cs="Calibri"/>
          <w:i/>
          <w:iCs/>
          <w:sz w:val="36"/>
          <w:szCs w:val="36"/>
          <w:u w:val="single"/>
        </w:rPr>
      </w:pPr>
      <w:r w:rsidRPr="29F1E24E">
        <w:rPr>
          <w:rStyle w:val="normaltextrun"/>
          <w:rFonts w:ascii="Calibri" w:hAnsi="Calibri" w:cs="Calibri"/>
          <w:i/>
          <w:iCs/>
          <w:sz w:val="36"/>
          <w:szCs w:val="36"/>
          <w:u w:val="single"/>
          <w:shd w:val="clear" w:color="auto" w:fill="FFFFFF"/>
        </w:rPr>
        <w:t xml:space="preserve">i </w:t>
      </w:r>
      <w:r w:rsidR="000010B3" w:rsidRPr="29F1E24E">
        <w:rPr>
          <w:rStyle w:val="normaltextrun"/>
          <w:rFonts w:ascii="Calibri" w:hAnsi="Calibri" w:cs="Calibri"/>
          <w:i/>
          <w:iCs/>
          <w:sz w:val="36"/>
          <w:szCs w:val="36"/>
          <w:u w:val="single"/>
          <w:shd w:val="clear" w:color="auto" w:fill="FFFFFF"/>
        </w:rPr>
        <w:t>focus su Tommaso Ottomano e il cinema</w:t>
      </w:r>
      <w:r w:rsidR="6AF814B9" w:rsidRPr="29F1E24E">
        <w:rPr>
          <w:rStyle w:val="normaltextrun"/>
          <w:rFonts w:ascii="Calibri" w:hAnsi="Calibri" w:cs="Calibri"/>
          <w:i/>
          <w:iCs/>
          <w:sz w:val="36"/>
          <w:szCs w:val="36"/>
          <w:u w:val="single"/>
          <w:shd w:val="clear" w:color="auto" w:fill="FFFFFF"/>
        </w:rPr>
        <w:t xml:space="preserve"> di guerra</w:t>
      </w:r>
      <w:r w:rsidR="000010B3" w:rsidRPr="29F1E24E">
        <w:rPr>
          <w:rStyle w:val="normaltextrun"/>
          <w:rFonts w:ascii="Calibri" w:hAnsi="Calibri" w:cs="Calibri"/>
          <w:i/>
          <w:iCs/>
          <w:sz w:val="36"/>
          <w:szCs w:val="36"/>
          <w:u w:val="single"/>
          <w:shd w:val="clear" w:color="auto" w:fill="FFFFFF"/>
        </w:rPr>
        <w:t xml:space="preserve"> fascista</w:t>
      </w:r>
    </w:p>
    <w:p w14:paraId="6E99755E" w14:textId="77777777" w:rsidR="00B0322C" w:rsidRDefault="00B0322C" w:rsidP="00A204C3">
      <w:pPr>
        <w:pStyle w:val="Didefault"/>
        <w:rPr>
          <w:rFonts w:asciiTheme="minorHAnsi" w:hAnsiTheme="minorHAnsi" w:cstheme="minorBidi"/>
          <w:b/>
          <w:bCs/>
          <w:sz w:val="14"/>
          <w:szCs w:val="14"/>
          <w:shd w:val="clear" w:color="auto" w:fill="FFFFFF"/>
        </w:rPr>
      </w:pPr>
      <w:bookmarkStart w:id="0" w:name="_Hlk165389933"/>
    </w:p>
    <w:p w14:paraId="0E413F59" w14:textId="77777777" w:rsidR="00A24AB1" w:rsidRPr="000F6082" w:rsidRDefault="00A24AB1" w:rsidP="00A204C3">
      <w:pPr>
        <w:pStyle w:val="Didefault"/>
        <w:rPr>
          <w:rFonts w:asciiTheme="minorHAnsi" w:hAnsiTheme="minorHAnsi" w:cstheme="minorBidi"/>
          <w:b/>
          <w:bCs/>
          <w:sz w:val="14"/>
          <w:szCs w:val="14"/>
          <w:shd w:val="clear" w:color="auto" w:fill="FFFFFF"/>
        </w:rPr>
      </w:pPr>
    </w:p>
    <w:p w14:paraId="790E66FA" w14:textId="640CAD17" w:rsidR="003033CB" w:rsidRPr="00A24AB1" w:rsidRDefault="3814C216" w:rsidP="03C4B146">
      <w:pPr>
        <w:pStyle w:val="Didefault"/>
        <w:jc w:val="center"/>
        <w:rPr>
          <w:rFonts w:asciiTheme="minorHAnsi" w:eastAsiaTheme="minorEastAsia" w:hAnsiTheme="minorHAnsi" w:cstheme="minorBidi"/>
        </w:rPr>
      </w:pPr>
      <w:r w:rsidRPr="03C4B146">
        <w:rPr>
          <w:rFonts w:ascii="Calibri" w:eastAsia="Calibri" w:hAnsi="Calibri" w:cs="Calibri"/>
          <w:b/>
          <w:bCs/>
          <w:sz w:val="32"/>
          <w:szCs w:val="32"/>
          <w:shd w:val="clear" w:color="auto" w:fill="FFFFFF"/>
        </w:rPr>
        <w:t xml:space="preserve">IL </w:t>
      </w:r>
      <w:r w:rsidR="6194655D" w:rsidRPr="03C4B146">
        <w:rPr>
          <w:rFonts w:ascii="Calibri" w:eastAsia="Calibri" w:hAnsi="Calibri" w:cs="Calibri"/>
          <w:b/>
          <w:bCs/>
          <w:sz w:val="32"/>
          <w:szCs w:val="32"/>
          <w:shd w:val="clear" w:color="auto" w:fill="FFFFFF"/>
        </w:rPr>
        <w:t>PROGRAMMA</w:t>
      </w:r>
      <w:r w:rsidR="00A24AB1" w:rsidRPr="03C4B146">
        <w:rPr>
          <w:rFonts w:ascii="Calibri" w:eastAsia="Calibri" w:hAnsi="Calibri" w:cs="Calibri"/>
          <w:b/>
          <w:bCs/>
          <w:sz w:val="32"/>
          <w:szCs w:val="32"/>
          <w:shd w:val="clear" w:color="auto" w:fill="FFFFFF"/>
        </w:rPr>
        <w:t xml:space="preserve"> COMPLETO</w:t>
      </w:r>
      <w:r w:rsidRPr="03C4B146">
        <w:rPr>
          <w:rFonts w:ascii="Calibri" w:eastAsia="Calibri" w:hAnsi="Calibri" w:cs="Calibri"/>
          <w:b/>
          <w:bCs/>
          <w:sz w:val="32"/>
          <w:szCs w:val="32"/>
          <w:shd w:val="clear" w:color="auto" w:fill="FFFFFF"/>
        </w:rPr>
        <w:t>:</w:t>
      </w:r>
      <w:r w:rsidRPr="03C4B146">
        <w:rPr>
          <w:rFonts w:asciiTheme="minorHAnsi" w:eastAsiaTheme="minorEastAsia" w:hAnsiTheme="minorHAnsi" w:cstheme="minorBidi"/>
          <w:b/>
          <w:bCs/>
          <w:sz w:val="32"/>
          <w:szCs w:val="32"/>
          <w:shd w:val="clear" w:color="auto" w:fill="FFFFFF"/>
        </w:rPr>
        <w:t xml:space="preserve"> </w:t>
      </w:r>
      <w:hyperlink r:id="rId9">
        <w:r w:rsidR="17616BEC" w:rsidRPr="03C4B146">
          <w:rPr>
            <w:rStyle w:val="Collegamentoipertestuale"/>
            <w:rFonts w:ascii="Calibri" w:eastAsia="Calibri" w:hAnsi="Calibri" w:cs="Calibri"/>
            <w:b/>
            <w:bCs/>
            <w:color w:val="0078D7"/>
          </w:rPr>
          <w:t>https://www.pesarofilmfest.it/images/docs/2025/pff61_griglia_programma.pdf</w:t>
        </w:r>
      </w:hyperlink>
    </w:p>
    <w:p w14:paraId="00A53B4A" w14:textId="77777777" w:rsidR="000F6082" w:rsidRPr="000F6082" w:rsidRDefault="000F6082" w:rsidP="03C4B146">
      <w:pPr>
        <w:pStyle w:val="Didefault"/>
        <w:jc w:val="center"/>
        <w:rPr>
          <w:rFonts w:asciiTheme="minorHAnsi" w:eastAsiaTheme="minorEastAsia" w:hAnsiTheme="minorHAnsi" w:cstheme="minorBidi"/>
          <w:b/>
          <w:bCs/>
          <w:sz w:val="10"/>
          <w:szCs w:val="10"/>
          <w:shd w:val="clear" w:color="auto" w:fill="FFFFFF"/>
        </w:rPr>
      </w:pPr>
    </w:p>
    <w:bookmarkEnd w:id="0"/>
    <w:p w14:paraId="2384B51C" w14:textId="77777777" w:rsidR="00662915" w:rsidRPr="00662915" w:rsidRDefault="00662915" w:rsidP="03C4B146">
      <w:pPr>
        <w:pStyle w:val="Didefault"/>
        <w:rPr>
          <w:rFonts w:asciiTheme="minorHAnsi" w:eastAsiaTheme="minorEastAsia" w:hAnsiTheme="minorHAnsi" w:cstheme="minorBidi"/>
          <w:b/>
          <w:bCs/>
          <w:sz w:val="28"/>
          <w:szCs w:val="28"/>
          <w:shd w:val="clear" w:color="auto" w:fill="FFFFFF"/>
        </w:rPr>
      </w:pPr>
    </w:p>
    <w:p w14:paraId="50966404" w14:textId="7CB27002" w:rsidR="00277131" w:rsidRPr="00277131" w:rsidRDefault="00DE34E8" w:rsidP="00277131">
      <w:pPr>
        <w:spacing w:after="0" w:line="360" w:lineRule="auto"/>
        <w:jc w:val="both"/>
        <w:rPr>
          <w:rFonts w:eastAsia="Gill Sans"/>
          <w:color w:val="000000"/>
          <w:sz w:val="24"/>
          <w:szCs w:val="24"/>
          <w:bdr w:val="nil"/>
          <w:shd w:val="clear" w:color="auto" w:fill="FFFFFF"/>
        </w:rPr>
      </w:pPr>
      <w:r w:rsidRPr="00277131">
        <w:rPr>
          <w:rFonts w:eastAsia="Gill Sans"/>
          <w:color w:val="000000"/>
          <w:sz w:val="24"/>
          <w:szCs w:val="24"/>
          <w:bdr w:val="nil"/>
          <w:shd w:val="clear" w:color="auto" w:fill="FFFFFF"/>
        </w:rPr>
        <w:t xml:space="preserve">La Fondazione Pesaro Nuovo Cinema </w:t>
      </w:r>
      <w:r w:rsidR="00B574DC" w:rsidRPr="00277131">
        <w:rPr>
          <w:rFonts w:eastAsia="Gill Sans"/>
          <w:color w:val="000000"/>
          <w:sz w:val="24"/>
          <w:szCs w:val="24"/>
          <w:bdr w:val="nil"/>
          <w:shd w:val="clear" w:color="auto" w:fill="FFFFFF"/>
        </w:rPr>
        <w:t xml:space="preserve">è orgogliosa di presentare </w:t>
      </w:r>
      <w:r w:rsidR="00A204C3" w:rsidRPr="00277131">
        <w:rPr>
          <w:rFonts w:eastAsia="Gill Sans"/>
          <w:b/>
          <w:bCs/>
          <w:color w:val="000000"/>
          <w:sz w:val="24"/>
          <w:szCs w:val="24"/>
          <w:bdr w:val="nil"/>
          <w:shd w:val="clear" w:color="auto" w:fill="FFFFFF"/>
        </w:rPr>
        <w:t>l</w:t>
      </w:r>
      <w:r w:rsidR="00A50556" w:rsidRPr="00277131">
        <w:rPr>
          <w:rFonts w:eastAsia="Gill Sans"/>
          <w:b/>
          <w:bCs/>
          <w:color w:val="000000"/>
          <w:sz w:val="24"/>
          <w:szCs w:val="24"/>
          <w:bdr w:val="nil"/>
          <w:shd w:val="clear" w:color="auto" w:fill="FFFFFF"/>
        </w:rPr>
        <w:t>a</w:t>
      </w:r>
      <w:r w:rsidRPr="00277131">
        <w:rPr>
          <w:rFonts w:eastAsia="Gill Sans"/>
          <w:b/>
          <w:bCs/>
          <w:color w:val="000000"/>
          <w:sz w:val="24"/>
          <w:szCs w:val="24"/>
          <w:bdr w:val="nil"/>
          <w:shd w:val="clear" w:color="auto" w:fill="FFFFFF"/>
        </w:rPr>
        <w:t xml:space="preserve"> </w:t>
      </w:r>
      <w:proofErr w:type="gramStart"/>
      <w:r w:rsidR="00B574DC" w:rsidRPr="00277131">
        <w:rPr>
          <w:rFonts w:eastAsia="Gill Sans"/>
          <w:b/>
          <w:bCs/>
          <w:color w:val="000000"/>
          <w:sz w:val="24"/>
          <w:szCs w:val="24"/>
          <w:bdr w:val="nil"/>
          <w:shd w:val="clear" w:color="auto" w:fill="FFFFFF"/>
        </w:rPr>
        <w:t>6</w:t>
      </w:r>
      <w:r w:rsidR="00A50556" w:rsidRPr="00277131">
        <w:rPr>
          <w:rFonts w:eastAsia="Gill Sans"/>
          <w:b/>
          <w:bCs/>
          <w:color w:val="000000"/>
          <w:sz w:val="24"/>
          <w:szCs w:val="24"/>
          <w:bdr w:val="nil"/>
          <w:shd w:val="clear" w:color="auto" w:fill="FFFFFF"/>
        </w:rPr>
        <w:t>1</w:t>
      </w:r>
      <w:r w:rsidRPr="00277131">
        <w:rPr>
          <w:rFonts w:eastAsia="Gill Sans"/>
          <w:b/>
          <w:bCs/>
          <w:color w:val="000000"/>
          <w:sz w:val="24"/>
          <w:szCs w:val="24"/>
          <w:bdr w:val="nil"/>
          <w:shd w:val="clear" w:color="auto" w:fill="FFFFFF"/>
        </w:rPr>
        <w:t>esima</w:t>
      </w:r>
      <w:proofErr w:type="gramEnd"/>
      <w:r w:rsidRPr="00277131">
        <w:rPr>
          <w:rFonts w:eastAsia="Gill Sans"/>
          <w:b/>
          <w:bCs/>
          <w:color w:val="000000"/>
          <w:sz w:val="24"/>
          <w:szCs w:val="24"/>
          <w:bdr w:val="nil"/>
          <w:shd w:val="clear" w:color="auto" w:fill="FFFFFF"/>
        </w:rPr>
        <w:t xml:space="preserve"> edizione della Mostra Internazionale del Nuovo Cinema</w:t>
      </w:r>
      <w:r w:rsidR="003D64CD" w:rsidRPr="00277131">
        <w:rPr>
          <w:rFonts w:eastAsia="Gill Sans"/>
          <w:color w:val="000000"/>
          <w:sz w:val="24"/>
          <w:szCs w:val="24"/>
          <w:bdr w:val="nil"/>
          <w:shd w:val="clear" w:color="auto" w:fill="FFFFFF"/>
        </w:rPr>
        <w:t>,</w:t>
      </w:r>
      <w:r w:rsidR="00063083" w:rsidRPr="00277131">
        <w:rPr>
          <w:rFonts w:eastAsia="Gill Sans"/>
          <w:color w:val="000000"/>
          <w:sz w:val="24"/>
          <w:szCs w:val="24"/>
          <w:bdr w:val="nil"/>
          <w:shd w:val="clear" w:color="auto" w:fill="FFFFFF"/>
        </w:rPr>
        <w:t xml:space="preserve"> </w:t>
      </w:r>
      <w:r w:rsidR="00B574DC" w:rsidRPr="00277131">
        <w:rPr>
          <w:rFonts w:eastAsia="Gill Sans"/>
          <w:color w:val="000000"/>
          <w:sz w:val="24"/>
          <w:szCs w:val="24"/>
          <w:bdr w:val="nil"/>
          <w:shd w:val="clear" w:color="auto" w:fill="FFFFFF"/>
        </w:rPr>
        <w:t xml:space="preserve">in programma </w:t>
      </w:r>
      <w:r w:rsidR="00046D46" w:rsidRPr="00277131">
        <w:rPr>
          <w:rFonts w:eastAsia="Gill Sans"/>
          <w:color w:val="000000"/>
          <w:sz w:val="24"/>
          <w:szCs w:val="24"/>
          <w:bdr w:val="nil"/>
          <w:shd w:val="clear" w:color="auto" w:fill="FFFFFF"/>
        </w:rPr>
        <w:t>a</w:t>
      </w:r>
      <w:r w:rsidRPr="00277131">
        <w:rPr>
          <w:rFonts w:eastAsia="Gill Sans"/>
          <w:color w:val="000000"/>
          <w:sz w:val="24"/>
          <w:szCs w:val="24"/>
          <w:bdr w:val="nil"/>
          <w:shd w:val="clear" w:color="auto" w:fill="FFFFFF"/>
        </w:rPr>
        <w:t xml:space="preserve"> Pesaro dal </w:t>
      </w:r>
      <w:r w:rsidR="00B574DC" w:rsidRPr="004F71E4">
        <w:rPr>
          <w:rFonts w:eastAsia="Gill Sans"/>
          <w:b/>
          <w:bCs/>
          <w:color w:val="000000"/>
          <w:sz w:val="24"/>
          <w:szCs w:val="24"/>
          <w:bdr w:val="nil"/>
          <w:shd w:val="clear" w:color="auto" w:fill="FFFFFF"/>
        </w:rPr>
        <w:t>14 al 2</w:t>
      </w:r>
      <w:r w:rsidR="00A50556" w:rsidRPr="004F71E4">
        <w:rPr>
          <w:rFonts w:eastAsia="Gill Sans"/>
          <w:b/>
          <w:bCs/>
          <w:color w:val="000000"/>
          <w:sz w:val="24"/>
          <w:szCs w:val="24"/>
          <w:bdr w:val="nil"/>
          <w:shd w:val="clear" w:color="auto" w:fill="FFFFFF"/>
        </w:rPr>
        <w:t>1</w:t>
      </w:r>
      <w:r w:rsidR="00B574DC" w:rsidRPr="004F71E4">
        <w:rPr>
          <w:rFonts w:eastAsia="Gill Sans"/>
          <w:b/>
          <w:bCs/>
          <w:color w:val="000000"/>
          <w:sz w:val="24"/>
          <w:szCs w:val="24"/>
          <w:bdr w:val="nil"/>
          <w:shd w:val="clear" w:color="auto" w:fill="FFFFFF"/>
        </w:rPr>
        <w:t xml:space="preserve"> giugno</w:t>
      </w:r>
      <w:r w:rsidRPr="004F71E4">
        <w:rPr>
          <w:rFonts w:eastAsia="Gill Sans"/>
          <w:b/>
          <w:bCs/>
          <w:color w:val="000000"/>
          <w:sz w:val="24"/>
          <w:szCs w:val="24"/>
          <w:bdr w:val="nil"/>
          <w:shd w:val="clear" w:color="auto" w:fill="FFFFFF"/>
        </w:rPr>
        <w:t xml:space="preserve"> 202</w:t>
      </w:r>
      <w:r w:rsidR="00A50556" w:rsidRPr="004F71E4">
        <w:rPr>
          <w:rFonts w:eastAsia="Gill Sans"/>
          <w:b/>
          <w:bCs/>
          <w:color w:val="000000"/>
          <w:sz w:val="24"/>
          <w:szCs w:val="24"/>
          <w:bdr w:val="nil"/>
          <w:shd w:val="clear" w:color="auto" w:fill="FFFFFF"/>
        </w:rPr>
        <w:t>5</w:t>
      </w:r>
      <w:r w:rsidR="00A50556" w:rsidRPr="00277131">
        <w:rPr>
          <w:rFonts w:eastAsia="Gill Sans"/>
          <w:color w:val="000000"/>
          <w:sz w:val="24"/>
          <w:szCs w:val="24"/>
          <w:bdr w:val="nil"/>
          <w:shd w:val="clear" w:color="auto" w:fill="FFFFFF"/>
        </w:rPr>
        <w:t xml:space="preserve">, </w:t>
      </w:r>
      <w:r w:rsidR="00A50556" w:rsidRPr="00277131">
        <w:rPr>
          <w:rFonts w:eastAsia="Gill Sans"/>
          <w:color w:val="000000"/>
          <w:sz w:val="24"/>
          <w:szCs w:val="24"/>
          <w:bdr w:val="nil"/>
          <w:shd w:val="clear" w:color="auto" w:fill="FFFFFF"/>
        </w:rPr>
        <w:lastRenderedPageBreak/>
        <w:t xml:space="preserve">con il contributo del </w:t>
      </w:r>
      <w:r w:rsidR="00A50556" w:rsidRPr="00277131">
        <w:rPr>
          <w:rFonts w:eastAsia="Gill Sans"/>
          <w:b/>
          <w:bCs/>
          <w:color w:val="000000"/>
          <w:sz w:val="24"/>
          <w:szCs w:val="24"/>
          <w:bdr w:val="nil"/>
          <w:shd w:val="clear" w:color="auto" w:fill="FFFFFF"/>
        </w:rPr>
        <w:t>Ministero della Cultura – Direzione Generale Cinema e Audiovisivo, del Comune di Pesaro e della Regione Marche</w:t>
      </w:r>
      <w:r w:rsidR="00A50556" w:rsidRPr="00277131">
        <w:rPr>
          <w:rFonts w:eastAsia="Gill Sans"/>
          <w:color w:val="000000"/>
          <w:sz w:val="24"/>
          <w:szCs w:val="24"/>
          <w:bdr w:val="nil"/>
          <w:shd w:val="clear" w:color="auto" w:fill="FFFFFF"/>
        </w:rPr>
        <w:t xml:space="preserve"> e con la direzione artistica di </w:t>
      </w:r>
      <w:r w:rsidR="00A50556" w:rsidRPr="00277131">
        <w:rPr>
          <w:rFonts w:eastAsia="Gill Sans"/>
          <w:b/>
          <w:bCs/>
          <w:color w:val="000000"/>
          <w:sz w:val="24"/>
          <w:szCs w:val="24"/>
          <w:bdr w:val="nil"/>
          <w:shd w:val="clear" w:color="auto" w:fill="FFFFFF"/>
        </w:rPr>
        <w:t>Pedro Armocida</w:t>
      </w:r>
      <w:r w:rsidR="00A50556" w:rsidRPr="00277131">
        <w:rPr>
          <w:rFonts w:eastAsia="Gill Sans"/>
          <w:color w:val="000000"/>
          <w:sz w:val="24"/>
          <w:szCs w:val="24"/>
          <w:bdr w:val="nil"/>
          <w:shd w:val="clear" w:color="auto" w:fill="FFFFFF"/>
        </w:rPr>
        <w:t>.</w:t>
      </w:r>
    </w:p>
    <w:p w14:paraId="49F18D84" w14:textId="51FC8616" w:rsidR="00277131" w:rsidRDefault="00A204C3" w:rsidP="29F1E24E">
      <w:pPr>
        <w:spacing w:after="0" w:line="360" w:lineRule="auto"/>
        <w:jc w:val="both"/>
        <w:rPr>
          <w:rFonts w:eastAsia="Gill Sans"/>
          <w:b/>
          <w:bCs/>
          <w:color w:val="000000"/>
          <w:sz w:val="24"/>
          <w:szCs w:val="24"/>
          <w:bdr w:val="nil"/>
          <w:shd w:val="clear" w:color="auto" w:fill="FFFFFF"/>
        </w:rPr>
      </w:pPr>
      <w:r w:rsidRPr="00277131">
        <w:rPr>
          <w:rFonts w:eastAsia="Gill Sans"/>
          <w:color w:val="000000"/>
          <w:sz w:val="24"/>
          <w:szCs w:val="24"/>
          <w:bdr w:val="nil"/>
          <w:shd w:val="clear" w:color="auto" w:fill="FFFFFF"/>
        </w:rPr>
        <w:t xml:space="preserve">Il manifesto </w:t>
      </w:r>
      <w:r w:rsidRPr="00480424">
        <w:rPr>
          <w:rFonts w:eastAsia="Gill Sans"/>
          <w:color w:val="000000"/>
          <w:sz w:val="24"/>
          <w:szCs w:val="24"/>
          <w:bdr w:val="nil"/>
          <w:shd w:val="clear" w:color="auto" w:fill="FFFFFF"/>
        </w:rPr>
        <w:t>della</w:t>
      </w:r>
      <w:r w:rsidRPr="00277131">
        <w:rPr>
          <w:rFonts w:eastAsia="Gill Sans"/>
          <w:color w:val="000000"/>
          <w:sz w:val="24"/>
          <w:szCs w:val="24"/>
          <w:bdr w:val="nil"/>
          <w:shd w:val="clear" w:color="auto" w:fill="FFFFFF"/>
        </w:rPr>
        <w:t xml:space="preserve"> </w:t>
      </w:r>
      <w:proofErr w:type="gramStart"/>
      <w:r w:rsidRPr="00277131">
        <w:rPr>
          <w:rFonts w:eastAsia="Gill Sans"/>
          <w:color w:val="000000"/>
          <w:sz w:val="24"/>
          <w:szCs w:val="24"/>
          <w:bdr w:val="nil"/>
          <w:shd w:val="clear" w:color="auto" w:fill="FFFFFF"/>
        </w:rPr>
        <w:t>61esima</w:t>
      </w:r>
      <w:proofErr w:type="gramEnd"/>
      <w:r w:rsidRPr="00277131">
        <w:rPr>
          <w:rFonts w:eastAsia="Gill Sans"/>
          <w:color w:val="000000"/>
          <w:sz w:val="24"/>
          <w:szCs w:val="24"/>
          <w:bdr w:val="nil"/>
          <w:shd w:val="clear" w:color="auto" w:fill="FFFFFF"/>
        </w:rPr>
        <w:t xml:space="preserve"> edizione, ispirat</w:t>
      </w:r>
      <w:r w:rsidR="1654CE7F" w:rsidRPr="00277131">
        <w:rPr>
          <w:rFonts w:eastAsia="Gill Sans"/>
          <w:color w:val="000000"/>
          <w:sz w:val="24"/>
          <w:szCs w:val="24"/>
          <w:bdr w:val="nil"/>
          <w:shd w:val="clear" w:color="auto" w:fill="FFFFFF"/>
        </w:rPr>
        <w:t>o</w:t>
      </w:r>
      <w:r w:rsidRPr="00277131">
        <w:rPr>
          <w:rFonts w:eastAsia="Gill Sans"/>
          <w:color w:val="000000"/>
          <w:sz w:val="24"/>
          <w:szCs w:val="24"/>
          <w:bdr w:val="nil"/>
          <w:shd w:val="clear" w:color="auto" w:fill="FFFFFF"/>
        </w:rPr>
        <w:t xml:space="preserve"> </w:t>
      </w:r>
      <w:r w:rsidR="004F71E4">
        <w:rPr>
          <w:rFonts w:eastAsia="Gill Sans"/>
          <w:color w:val="000000"/>
          <w:sz w:val="24"/>
          <w:szCs w:val="24"/>
          <w:bdr w:val="nil"/>
          <w:shd w:val="clear" w:color="auto" w:fill="FFFFFF"/>
        </w:rPr>
        <w:t xml:space="preserve">al </w:t>
      </w:r>
      <w:r w:rsidRPr="00277131">
        <w:rPr>
          <w:rFonts w:eastAsia="Gill Sans"/>
          <w:color w:val="000000"/>
          <w:sz w:val="24"/>
          <w:szCs w:val="24"/>
          <w:bdr w:val="nil"/>
          <w:shd w:val="clear" w:color="auto" w:fill="FFFFFF"/>
        </w:rPr>
        <w:t xml:space="preserve">fotogramma de </w:t>
      </w:r>
      <w:r w:rsidRPr="29F1E24E">
        <w:rPr>
          <w:rFonts w:eastAsia="Gill Sans"/>
          <w:i/>
          <w:iCs/>
          <w:color w:val="000000"/>
          <w:sz w:val="24"/>
          <w:szCs w:val="24"/>
          <w:bdr w:val="nil"/>
          <w:shd w:val="clear" w:color="auto" w:fill="FFFFFF"/>
        </w:rPr>
        <w:t>L’uomo con la macchina da presa</w:t>
      </w:r>
      <w:r w:rsidRPr="00277131">
        <w:rPr>
          <w:rFonts w:eastAsia="Gill Sans"/>
          <w:color w:val="000000"/>
          <w:sz w:val="24"/>
          <w:szCs w:val="24"/>
          <w:bdr w:val="nil"/>
          <w:shd w:val="clear" w:color="auto" w:fill="FFFFFF"/>
        </w:rPr>
        <w:t xml:space="preserve"> (1929), l’opera più famosa e rivoluzionaria del regista sovietico </w:t>
      </w:r>
      <w:proofErr w:type="spellStart"/>
      <w:r w:rsidRPr="00277131">
        <w:rPr>
          <w:rFonts w:eastAsia="Gill Sans"/>
          <w:color w:val="000000"/>
          <w:sz w:val="24"/>
          <w:szCs w:val="24"/>
          <w:bdr w:val="nil"/>
          <w:shd w:val="clear" w:color="auto" w:fill="FFFFFF"/>
        </w:rPr>
        <w:t>Dziga</w:t>
      </w:r>
      <w:proofErr w:type="spellEnd"/>
      <w:r w:rsidRPr="00277131">
        <w:rPr>
          <w:rFonts w:eastAsia="Gill Sans"/>
          <w:color w:val="000000"/>
          <w:sz w:val="24"/>
          <w:szCs w:val="24"/>
          <w:bdr w:val="nil"/>
          <w:shd w:val="clear" w:color="auto" w:fill="FFFFFF"/>
        </w:rPr>
        <w:t xml:space="preserve"> </w:t>
      </w:r>
      <w:proofErr w:type="spellStart"/>
      <w:r w:rsidRPr="00277131">
        <w:rPr>
          <w:rFonts w:eastAsia="Gill Sans"/>
          <w:color w:val="000000"/>
          <w:sz w:val="24"/>
          <w:szCs w:val="24"/>
          <w:bdr w:val="nil"/>
          <w:shd w:val="clear" w:color="auto" w:fill="FFFFFF"/>
        </w:rPr>
        <w:t>Vertov</w:t>
      </w:r>
      <w:proofErr w:type="spellEnd"/>
      <w:r w:rsidRPr="00277131">
        <w:rPr>
          <w:rFonts w:eastAsia="Gill Sans"/>
          <w:color w:val="000000"/>
          <w:sz w:val="24"/>
          <w:szCs w:val="24"/>
          <w:bdr w:val="nil"/>
          <w:shd w:val="clear" w:color="auto" w:fill="FFFFFF"/>
        </w:rPr>
        <w:t>,</w:t>
      </w:r>
      <w:r w:rsidR="1D5CE064" w:rsidRPr="00277131">
        <w:rPr>
          <w:rFonts w:eastAsia="Gill Sans"/>
          <w:color w:val="000000"/>
          <w:sz w:val="24"/>
          <w:szCs w:val="24"/>
          <w:bdr w:val="nil"/>
          <w:shd w:val="clear" w:color="auto" w:fill="FFFFFF"/>
        </w:rPr>
        <w:t xml:space="preserve"> è</w:t>
      </w:r>
      <w:r w:rsidRPr="00277131">
        <w:rPr>
          <w:rFonts w:eastAsia="Gill Sans"/>
          <w:color w:val="000000"/>
          <w:sz w:val="24"/>
          <w:szCs w:val="24"/>
          <w:bdr w:val="nil"/>
          <w:shd w:val="clear" w:color="auto" w:fill="FFFFFF"/>
        </w:rPr>
        <w:t xml:space="preserve"> </w:t>
      </w:r>
      <w:r w:rsidR="3E2E5CDA" w:rsidRPr="00277131">
        <w:rPr>
          <w:rFonts w:eastAsia="Gill Sans"/>
          <w:color w:val="000000"/>
          <w:sz w:val="24"/>
          <w:szCs w:val="24"/>
          <w:bdr w:val="nil"/>
          <w:shd w:val="clear" w:color="auto" w:fill="FFFFFF"/>
        </w:rPr>
        <w:t>dell’</w:t>
      </w:r>
      <w:r w:rsidRPr="00277131">
        <w:rPr>
          <w:rFonts w:eastAsia="Gill Sans"/>
          <w:color w:val="000000"/>
          <w:sz w:val="24"/>
          <w:szCs w:val="24"/>
          <w:bdr w:val="nil"/>
          <w:shd w:val="clear" w:color="auto" w:fill="FFFFFF"/>
        </w:rPr>
        <w:t xml:space="preserve">artista </w:t>
      </w:r>
      <w:r w:rsidRPr="004F71E4">
        <w:rPr>
          <w:rFonts w:eastAsia="Gill Sans"/>
          <w:b/>
          <w:bCs/>
          <w:color w:val="000000"/>
          <w:sz w:val="24"/>
          <w:szCs w:val="24"/>
          <w:bdr w:val="nil"/>
          <w:shd w:val="clear" w:color="auto" w:fill="FFFFFF"/>
        </w:rPr>
        <w:t>Simone Mass</w:t>
      </w:r>
      <w:r w:rsidR="4599598F" w:rsidRPr="004F71E4">
        <w:rPr>
          <w:rFonts w:eastAsia="Gill Sans"/>
          <w:b/>
          <w:bCs/>
          <w:color w:val="000000"/>
          <w:sz w:val="24"/>
          <w:szCs w:val="24"/>
          <w:bdr w:val="nil"/>
          <w:shd w:val="clear" w:color="auto" w:fill="FFFFFF"/>
        </w:rPr>
        <w:t>i</w:t>
      </w:r>
      <w:r w:rsidR="1CDF78F8" w:rsidRPr="29F1E24E">
        <w:rPr>
          <w:rFonts w:eastAsia="Gill Sans"/>
          <w:color w:val="000000"/>
          <w:sz w:val="24"/>
          <w:szCs w:val="24"/>
          <w:bdr w:val="nil"/>
          <w:shd w:val="clear" w:color="auto" w:fill="FFFFFF"/>
        </w:rPr>
        <w:t xml:space="preserve">, che </w:t>
      </w:r>
      <w:r w:rsidR="1FC7D35B" w:rsidRPr="29F1E24E">
        <w:rPr>
          <w:rFonts w:eastAsia="Gill Sans"/>
          <w:color w:val="000000"/>
          <w:sz w:val="24"/>
          <w:szCs w:val="24"/>
          <w:bdr w:val="nil"/>
          <w:shd w:val="clear" w:color="auto" w:fill="FFFFFF"/>
        </w:rPr>
        <w:t>firmerà anche la sigla del festival.</w:t>
      </w:r>
    </w:p>
    <w:p w14:paraId="4D52F15D" w14:textId="291F4A0A" w:rsidR="00BA6B6B" w:rsidRDefault="2A498E13" w:rsidP="29F1E24E">
      <w:pPr>
        <w:spacing w:line="360" w:lineRule="auto"/>
        <w:jc w:val="both"/>
        <w:rPr>
          <w:rStyle w:val="normaltextrun"/>
          <w:rFonts w:ascii="Calibri" w:hAnsi="Calibri" w:cs="Calibri"/>
          <w:color w:val="000000"/>
          <w:sz w:val="24"/>
          <w:szCs w:val="24"/>
          <w:shd w:val="clear" w:color="auto" w:fill="FFFFFF"/>
        </w:rPr>
      </w:pPr>
      <w:r w:rsidRPr="29F1E24E">
        <w:rPr>
          <w:rFonts w:eastAsia="Calibri"/>
          <w:color w:val="000000" w:themeColor="text1"/>
          <w:sz w:val="24"/>
          <w:szCs w:val="24"/>
        </w:rPr>
        <w:t xml:space="preserve">La </w:t>
      </w:r>
      <w:proofErr w:type="gramStart"/>
      <w:r w:rsidR="26F5341C" w:rsidRPr="29F1E24E">
        <w:rPr>
          <w:rFonts w:eastAsia="Calibri"/>
          <w:color w:val="000000" w:themeColor="text1"/>
          <w:sz w:val="24"/>
          <w:szCs w:val="24"/>
        </w:rPr>
        <w:t>61esima</w:t>
      </w:r>
      <w:proofErr w:type="gramEnd"/>
      <w:r w:rsidR="26F5341C" w:rsidRPr="29F1E24E">
        <w:rPr>
          <w:rFonts w:eastAsia="Calibri"/>
          <w:color w:val="000000" w:themeColor="text1"/>
          <w:sz w:val="24"/>
          <w:szCs w:val="24"/>
        </w:rPr>
        <w:t xml:space="preserve"> edizione della </w:t>
      </w:r>
      <w:r w:rsidRPr="29F1E24E">
        <w:rPr>
          <w:rFonts w:eastAsia="Calibri"/>
          <w:color w:val="000000" w:themeColor="text1"/>
          <w:sz w:val="24"/>
          <w:szCs w:val="24"/>
        </w:rPr>
        <w:t xml:space="preserve">Mostra Internazionale del Nuovo Cinema presenta </w:t>
      </w:r>
      <w:r w:rsidR="26F5341C" w:rsidRPr="29F1E24E">
        <w:rPr>
          <w:rFonts w:eastAsia="Calibri"/>
          <w:color w:val="000000" w:themeColor="text1"/>
          <w:sz w:val="24"/>
          <w:szCs w:val="24"/>
        </w:rPr>
        <w:t xml:space="preserve">un programma ricco e variegato, contraddistinto </w:t>
      </w:r>
      <w:r w:rsidR="1171DF10" w:rsidRPr="29F1E24E">
        <w:rPr>
          <w:rFonts w:eastAsia="Calibri"/>
          <w:color w:val="000000" w:themeColor="text1"/>
          <w:sz w:val="24"/>
          <w:szCs w:val="24"/>
        </w:rPr>
        <w:t xml:space="preserve">da alcune </w:t>
      </w:r>
      <w:r w:rsidR="26F5341C" w:rsidRPr="29F1E24E">
        <w:rPr>
          <w:rFonts w:eastAsia="Calibri"/>
          <w:color w:val="000000" w:themeColor="text1"/>
          <w:sz w:val="24"/>
          <w:szCs w:val="24"/>
        </w:rPr>
        <w:t xml:space="preserve">sezioni dedicate a </w:t>
      </w:r>
      <w:r w:rsidR="1171DF10" w:rsidRPr="29F1E24E">
        <w:rPr>
          <w:rFonts w:eastAsia="Calibri"/>
          <w:color w:val="000000" w:themeColor="text1"/>
          <w:sz w:val="24"/>
          <w:szCs w:val="24"/>
        </w:rPr>
        <w:t xml:space="preserve">specifici </w:t>
      </w:r>
      <w:r w:rsidR="26F5341C" w:rsidRPr="29F1E24E">
        <w:rPr>
          <w:rFonts w:eastAsia="Calibri"/>
          <w:color w:val="000000" w:themeColor="text1"/>
          <w:sz w:val="24"/>
          <w:szCs w:val="24"/>
        </w:rPr>
        <w:t xml:space="preserve">generi, autori e </w:t>
      </w:r>
      <w:r w:rsidR="1171DF10" w:rsidRPr="29F1E24E">
        <w:rPr>
          <w:rFonts w:eastAsia="Calibri"/>
          <w:color w:val="000000" w:themeColor="text1"/>
          <w:sz w:val="24"/>
          <w:szCs w:val="24"/>
        </w:rPr>
        <w:t xml:space="preserve">periodi e altre che si muovono nel tempo e nello spazio. </w:t>
      </w:r>
      <w:r w:rsidR="00A24AB1" w:rsidRPr="29F1E24E">
        <w:rPr>
          <w:rFonts w:eastAsia="Calibri"/>
          <w:color w:val="000000" w:themeColor="text1"/>
          <w:sz w:val="24"/>
          <w:szCs w:val="24"/>
        </w:rPr>
        <w:t>Grande entusiasmo per l’</w:t>
      </w:r>
      <w:r w:rsidR="1171DF10" w:rsidRPr="29F1E24E">
        <w:rPr>
          <w:rFonts w:eastAsia="Calibri"/>
          <w:b/>
          <w:bCs/>
          <w:color w:val="000000" w:themeColor="text1"/>
          <w:sz w:val="24"/>
          <w:szCs w:val="24"/>
        </w:rPr>
        <w:t xml:space="preserve">Evento Speciale </w:t>
      </w:r>
      <w:r w:rsidR="00A24AB1" w:rsidRPr="29F1E24E">
        <w:rPr>
          <w:rFonts w:eastAsia="Calibri"/>
          <w:color w:val="000000" w:themeColor="text1"/>
          <w:sz w:val="24"/>
          <w:szCs w:val="24"/>
        </w:rPr>
        <w:t xml:space="preserve">di questa edizione </w:t>
      </w:r>
      <w:r w:rsidR="1171DF10" w:rsidRPr="29F1E24E">
        <w:rPr>
          <w:rFonts w:eastAsia="Calibri"/>
          <w:color w:val="000000" w:themeColor="text1"/>
          <w:sz w:val="24"/>
          <w:szCs w:val="24"/>
        </w:rPr>
        <w:t xml:space="preserve">dedicato a </w:t>
      </w:r>
      <w:r w:rsidR="1171DF10" w:rsidRPr="29F1E24E">
        <w:rPr>
          <w:rFonts w:eastAsia="Calibri"/>
          <w:b/>
          <w:bCs/>
          <w:color w:val="000000" w:themeColor="text1"/>
          <w:sz w:val="24"/>
          <w:szCs w:val="24"/>
        </w:rPr>
        <w:t>Gianni Amelio</w:t>
      </w:r>
      <w:r w:rsidR="1171DF10" w:rsidRPr="29F1E24E">
        <w:rPr>
          <w:rFonts w:eastAsia="Calibri"/>
          <w:color w:val="000000" w:themeColor="text1"/>
          <w:sz w:val="24"/>
          <w:szCs w:val="24"/>
        </w:rPr>
        <w:t xml:space="preserve">, </w:t>
      </w:r>
      <w:r w:rsidR="00A24AB1" w:rsidRPr="29F1E24E">
        <w:rPr>
          <w:rFonts w:eastAsia="Calibri"/>
          <w:color w:val="000000" w:themeColor="text1"/>
          <w:sz w:val="24"/>
          <w:szCs w:val="24"/>
        </w:rPr>
        <w:t xml:space="preserve">l’atteso </w:t>
      </w:r>
      <w:r w:rsidRPr="29F1E24E">
        <w:rPr>
          <w:rFonts w:eastAsia="Calibri"/>
          <w:b/>
          <w:bCs/>
          <w:color w:val="000000" w:themeColor="text1"/>
          <w:sz w:val="24"/>
          <w:szCs w:val="24"/>
        </w:rPr>
        <w:t>Concorso Pesaro Nuovo Cinema</w:t>
      </w:r>
      <w:r w:rsidR="38A7F014" w:rsidRPr="29F1E24E">
        <w:rPr>
          <w:rFonts w:eastAsia="Calibri"/>
          <w:color w:val="000000" w:themeColor="text1"/>
          <w:sz w:val="24"/>
          <w:szCs w:val="24"/>
        </w:rPr>
        <w:t xml:space="preserve">, </w:t>
      </w:r>
      <w:r w:rsidR="00A24AB1" w:rsidRPr="29F1E24E">
        <w:rPr>
          <w:rFonts w:eastAsia="Calibri"/>
          <w:color w:val="000000" w:themeColor="text1"/>
          <w:sz w:val="24"/>
          <w:szCs w:val="24"/>
        </w:rPr>
        <w:t xml:space="preserve">e gli immancabili </w:t>
      </w:r>
      <w:r w:rsidR="38A7F014" w:rsidRPr="29F1E24E">
        <w:rPr>
          <w:rFonts w:eastAsia="Calibri"/>
          <w:color w:val="000000" w:themeColor="text1"/>
          <w:sz w:val="24"/>
          <w:szCs w:val="24"/>
        </w:rPr>
        <w:t>focus</w:t>
      </w:r>
      <w:r w:rsidR="00A24AB1" w:rsidRPr="29F1E24E">
        <w:rPr>
          <w:rFonts w:eastAsia="Calibri"/>
          <w:color w:val="000000" w:themeColor="text1"/>
          <w:sz w:val="24"/>
          <w:szCs w:val="24"/>
        </w:rPr>
        <w:t xml:space="preserve"> della Mostra, quest’anno riservati</w:t>
      </w:r>
      <w:r w:rsidR="38A7F014" w:rsidRPr="29F1E24E">
        <w:rPr>
          <w:rFonts w:eastAsia="Calibri"/>
          <w:color w:val="000000" w:themeColor="text1"/>
          <w:sz w:val="24"/>
          <w:szCs w:val="24"/>
        </w:rPr>
        <w:t xml:space="preserve"> </w:t>
      </w:r>
      <w:r w:rsidR="00A24AB1" w:rsidRPr="29F1E24E">
        <w:rPr>
          <w:rFonts w:eastAsia="Calibri"/>
          <w:color w:val="000000" w:themeColor="text1"/>
          <w:sz w:val="24"/>
          <w:szCs w:val="24"/>
        </w:rPr>
        <w:t>al</w:t>
      </w:r>
      <w:r w:rsidR="38A7F014" w:rsidRPr="29F1E24E">
        <w:rPr>
          <w:rFonts w:eastAsia="Calibri"/>
          <w:color w:val="000000" w:themeColor="text1"/>
          <w:sz w:val="24"/>
          <w:szCs w:val="24"/>
        </w:rPr>
        <w:t xml:space="preserve"> </w:t>
      </w:r>
      <w:r w:rsidR="38A7F014" w:rsidRPr="29F1E24E">
        <w:rPr>
          <w:rFonts w:eastAsia="Calibri"/>
          <w:b/>
          <w:bCs/>
          <w:color w:val="000000" w:themeColor="text1"/>
          <w:sz w:val="24"/>
          <w:szCs w:val="24"/>
        </w:rPr>
        <w:t>Cinema di guerra fascista</w:t>
      </w:r>
      <w:r w:rsidR="00A24AB1" w:rsidRPr="29F1E24E">
        <w:rPr>
          <w:rFonts w:eastAsia="Calibri"/>
          <w:b/>
          <w:bCs/>
          <w:color w:val="000000" w:themeColor="text1"/>
          <w:sz w:val="24"/>
          <w:szCs w:val="24"/>
        </w:rPr>
        <w:t xml:space="preserve">, </w:t>
      </w:r>
      <w:r w:rsidR="099E69A7" w:rsidRPr="29F1E24E">
        <w:rPr>
          <w:rStyle w:val="normaltextrun"/>
          <w:color w:val="000000"/>
          <w:sz w:val="24"/>
          <w:szCs w:val="24"/>
        </w:rPr>
        <w:t>alla</w:t>
      </w:r>
      <w:r w:rsidR="00A24AB1" w:rsidRPr="29F1E24E">
        <w:rPr>
          <w:rStyle w:val="normaltextrun"/>
          <w:color w:val="000000"/>
          <w:sz w:val="24"/>
          <w:szCs w:val="24"/>
        </w:rPr>
        <w:t xml:space="preserve"> regista cilena </w:t>
      </w:r>
      <w:r w:rsidR="00A24AB1" w:rsidRPr="29F1E24E">
        <w:rPr>
          <w:b/>
          <w:bCs/>
          <w:color w:val="000000" w:themeColor="text1"/>
          <w:sz w:val="24"/>
          <w:szCs w:val="24"/>
        </w:rPr>
        <w:t xml:space="preserve">Jeannette Muñoz </w:t>
      </w:r>
      <w:r w:rsidR="00A24AB1" w:rsidRPr="29F1E24E">
        <w:rPr>
          <w:rStyle w:val="normaltextrun"/>
          <w:color w:val="000000"/>
          <w:sz w:val="24"/>
          <w:szCs w:val="24"/>
        </w:rPr>
        <w:t xml:space="preserve">e </w:t>
      </w:r>
      <w:r w:rsidR="099E69A7" w:rsidRPr="29F1E24E">
        <w:rPr>
          <w:rStyle w:val="normaltextrun"/>
          <w:color w:val="000000"/>
          <w:sz w:val="24"/>
          <w:szCs w:val="24"/>
        </w:rPr>
        <w:t>all’</w:t>
      </w:r>
      <w:r w:rsidR="00A24AB1" w:rsidRPr="29F1E24E">
        <w:rPr>
          <w:rStyle w:val="normaltextrun"/>
          <w:color w:val="000000"/>
          <w:sz w:val="24"/>
          <w:szCs w:val="24"/>
        </w:rPr>
        <w:t xml:space="preserve">artista sperimentale statunitense </w:t>
      </w:r>
      <w:r w:rsidR="00A24AB1" w:rsidRPr="29F1E24E">
        <w:rPr>
          <w:rStyle w:val="normaltextrun"/>
          <w:b/>
          <w:bCs/>
          <w:color w:val="000000"/>
          <w:sz w:val="24"/>
          <w:szCs w:val="24"/>
        </w:rPr>
        <w:t xml:space="preserve">Jerome </w:t>
      </w:r>
      <w:proofErr w:type="spellStart"/>
      <w:r w:rsidR="00A24AB1" w:rsidRPr="29F1E24E">
        <w:rPr>
          <w:rStyle w:val="normaltextrun"/>
          <w:b/>
          <w:bCs/>
          <w:color w:val="000000"/>
          <w:sz w:val="24"/>
          <w:szCs w:val="24"/>
        </w:rPr>
        <w:t>Hiler</w:t>
      </w:r>
      <w:proofErr w:type="spellEnd"/>
      <w:r w:rsidR="00A24AB1" w:rsidRPr="29F1E24E">
        <w:rPr>
          <w:rStyle w:val="normaltextrun"/>
          <w:color w:val="000000"/>
          <w:sz w:val="24"/>
          <w:szCs w:val="24"/>
        </w:rPr>
        <w:t xml:space="preserve"> </w:t>
      </w:r>
      <w:r w:rsidR="099E69A7" w:rsidRPr="29F1E24E">
        <w:rPr>
          <w:rStyle w:val="normaltextrun"/>
          <w:color w:val="000000"/>
          <w:sz w:val="24"/>
          <w:szCs w:val="24"/>
        </w:rPr>
        <w:t xml:space="preserve">– per la prima volta in Italia -, le </w:t>
      </w:r>
      <w:r w:rsidR="099E69A7" w:rsidRPr="29F1E24E">
        <w:rPr>
          <w:rStyle w:val="normaltextrun"/>
          <w:b/>
          <w:bCs/>
          <w:color w:val="000000"/>
          <w:sz w:val="24"/>
          <w:szCs w:val="24"/>
        </w:rPr>
        <w:t>Lezioni di storia</w:t>
      </w:r>
      <w:r w:rsidR="099E69A7" w:rsidRPr="29F1E24E">
        <w:rPr>
          <w:rStyle w:val="normaltextrun"/>
          <w:color w:val="000000"/>
          <w:sz w:val="24"/>
          <w:szCs w:val="24"/>
        </w:rPr>
        <w:t xml:space="preserve"> curate da Federico Rossin</w:t>
      </w:r>
      <w:r w:rsidR="099E69A7" w:rsidRPr="29F1E24E">
        <w:rPr>
          <w:rFonts w:eastAsia="Calibri"/>
          <w:color w:val="000000" w:themeColor="text1"/>
          <w:sz w:val="24"/>
          <w:szCs w:val="24"/>
        </w:rPr>
        <w:t xml:space="preserve"> </w:t>
      </w:r>
      <w:r w:rsidR="38A7F014" w:rsidRPr="29F1E24E">
        <w:rPr>
          <w:rFonts w:eastAsia="Calibri"/>
          <w:color w:val="000000" w:themeColor="text1"/>
          <w:sz w:val="24"/>
          <w:szCs w:val="24"/>
        </w:rPr>
        <w:t xml:space="preserve">e le </w:t>
      </w:r>
      <w:r w:rsidR="3150F8D2" w:rsidRPr="29F1E24E">
        <w:rPr>
          <w:rFonts w:eastAsia="Calibri"/>
          <w:color w:val="000000" w:themeColor="text1"/>
          <w:sz w:val="24"/>
          <w:szCs w:val="24"/>
        </w:rPr>
        <w:t xml:space="preserve">numerose </w:t>
      </w:r>
      <w:r w:rsidR="38A7F014" w:rsidRPr="29F1E24E">
        <w:rPr>
          <w:rFonts w:eastAsia="Calibri"/>
          <w:b/>
          <w:bCs/>
          <w:color w:val="000000" w:themeColor="text1"/>
          <w:sz w:val="24"/>
          <w:szCs w:val="24"/>
        </w:rPr>
        <w:t>proiezioni speciali</w:t>
      </w:r>
      <w:r w:rsidR="38A7F014" w:rsidRPr="29F1E24E">
        <w:rPr>
          <w:rFonts w:eastAsia="Calibri"/>
          <w:color w:val="000000" w:themeColor="text1"/>
          <w:sz w:val="24"/>
          <w:szCs w:val="24"/>
        </w:rPr>
        <w:t xml:space="preserve">. </w:t>
      </w:r>
      <w:r w:rsidR="099E69A7" w:rsidRPr="29F1E24E">
        <w:rPr>
          <w:rFonts w:eastAsia="Calibri"/>
          <w:color w:val="000000" w:themeColor="text1"/>
          <w:sz w:val="24"/>
          <w:szCs w:val="24"/>
        </w:rPr>
        <w:t xml:space="preserve"> </w:t>
      </w:r>
      <w:r w:rsidR="7F356E8A" w:rsidRPr="29F1E24E">
        <w:rPr>
          <w:rStyle w:val="normaltextrun"/>
          <w:color w:val="000000"/>
          <w:sz w:val="24"/>
          <w:szCs w:val="24"/>
        </w:rPr>
        <w:t xml:space="preserve">Cuore pulsante della Mostra e della sua città, </w:t>
      </w:r>
      <w:r w:rsidR="095FCB87" w:rsidRPr="29F1E24E">
        <w:rPr>
          <w:rStyle w:val="normaltextrun"/>
          <w:color w:val="000000"/>
          <w:sz w:val="24"/>
          <w:szCs w:val="24"/>
        </w:rPr>
        <w:t xml:space="preserve">Piazza del Popolo sarà teatro del </w:t>
      </w:r>
      <w:r w:rsidR="095FCB87" w:rsidRPr="29F1E24E">
        <w:rPr>
          <w:rStyle w:val="normaltextrun"/>
          <w:b/>
          <w:bCs/>
          <w:color w:val="000000"/>
          <w:sz w:val="24"/>
          <w:szCs w:val="24"/>
        </w:rPr>
        <w:t>Cinema in Piazza</w:t>
      </w:r>
      <w:r w:rsidR="095FCB87" w:rsidRPr="29F1E24E">
        <w:rPr>
          <w:rStyle w:val="normaltextrun"/>
          <w:color w:val="000000"/>
          <w:sz w:val="24"/>
          <w:szCs w:val="24"/>
        </w:rPr>
        <w:t xml:space="preserve">, con proiezioni, </w:t>
      </w:r>
      <w:r w:rsidR="095FCB87" w:rsidRPr="00323BD2">
        <w:rPr>
          <w:rStyle w:val="normaltextrun"/>
          <w:rFonts w:ascii="Calibri" w:hAnsi="Calibri" w:cs="Calibri"/>
          <w:color w:val="000000"/>
          <w:sz w:val="24"/>
          <w:szCs w:val="24"/>
          <w:shd w:val="clear" w:color="auto" w:fill="FFFFFF"/>
        </w:rPr>
        <w:t>omaggi e incontri speciali dedicati alla città e in linea con l</w:t>
      </w:r>
      <w:r w:rsidR="5DD5FD5A" w:rsidRPr="00323BD2">
        <w:rPr>
          <w:rStyle w:val="normaltextrun"/>
          <w:rFonts w:ascii="Calibri" w:hAnsi="Calibri" w:cs="Calibri"/>
          <w:color w:val="000000"/>
          <w:sz w:val="24"/>
          <w:szCs w:val="24"/>
          <w:shd w:val="clear" w:color="auto" w:fill="FFFFFF"/>
        </w:rPr>
        <w:t xml:space="preserve">a tradizione </w:t>
      </w:r>
      <w:r w:rsidR="095FCB87" w:rsidRPr="00323BD2">
        <w:rPr>
          <w:rStyle w:val="normaltextrun"/>
          <w:rFonts w:ascii="Calibri" w:hAnsi="Calibri" w:cs="Calibri"/>
          <w:color w:val="000000"/>
          <w:sz w:val="24"/>
          <w:szCs w:val="24"/>
          <w:shd w:val="clear" w:color="auto" w:fill="FFFFFF"/>
        </w:rPr>
        <w:t>del festival.</w:t>
      </w:r>
      <w:r w:rsidR="099E69A7">
        <w:rPr>
          <w:rStyle w:val="normaltextrun"/>
          <w:rFonts w:ascii="Calibri" w:hAnsi="Calibri" w:cs="Calibri"/>
          <w:color w:val="000000"/>
          <w:sz w:val="24"/>
          <w:szCs w:val="24"/>
          <w:shd w:val="clear" w:color="auto" w:fill="FFFFFF"/>
        </w:rPr>
        <w:t xml:space="preserve"> Tra gli ospiti che accoglierà la Piazza il regista </w:t>
      </w:r>
      <w:r w:rsidR="099E69A7" w:rsidRPr="00B450E6">
        <w:rPr>
          <w:rStyle w:val="normaltextrun"/>
          <w:rFonts w:ascii="Calibri" w:hAnsi="Calibri" w:cs="Calibri"/>
          <w:b/>
          <w:bCs/>
          <w:color w:val="000000"/>
          <w:sz w:val="24"/>
          <w:szCs w:val="24"/>
          <w:shd w:val="clear" w:color="auto" w:fill="FFFFFF"/>
        </w:rPr>
        <w:t>Daniele Luchetti</w:t>
      </w:r>
      <w:r w:rsidR="099E69A7">
        <w:rPr>
          <w:rStyle w:val="normaltextrun"/>
          <w:rFonts w:ascii="Calibri" w:hAnsi="Calibri" w:cs="Calibri"/>
          <w:color w:val="000000"/>
          <w:sz w:val="24"/>
          <w:szCs w:val="24"/>
          <w:shd w:val="clear" w:color="auto" w:fill="FFFFFF"/>
        </w:rPr>
        <w:t xml:space="preserve">, che Pesaro omaggerà in occasione dei 30 anni de </w:t>
      </w:r>
      <w:r w:rsidR="099E69A7" w:rsidRPr="03C4B146">
        <w:rPr>
          <w:rStyle w:val="normaltextrun"/>
          <w:rFonts w:ascii="Calibri" w:hAnsi="Calibri" w:cs="Calibri"/>
          <w:b/>
          <w:bCs/>
          <w:i/>
          <w:iCs/>
          <w:color w:val="000000"/>
          <w:sz w:val="24"/>
          <w:szCs w:val="24"/>
          <w:shd w:val="clear" w:color="auto" w:fill="FFFFFF"/>
        </w:rPr>
        <w:t>La Scuola</w:t>
      </w:r>
      <w:r w:rsidR="08A1D5EE">
        <w:rPr>
          <w:rStyle w:val="normaltextrun"/>
          <w:rFonts w:ascii="Calibri" w:hAnsi="Calibri" w:cs="Calibri"/>
          <w:color w:val="000000"/>
          <w:sz w:val="24"/>
          <w:szCs w:val="24"/>
          <w:shd w:val="clear" w:color="auto" w:fill="FFFFFF"/>
        </w:rPr>
        <w:t xml:space="preserve"> nella serata di apertura.</w:t>
      </w:r>
      <w:r w:rsidR="2B590409">
        <w:rPr>
          <w:rStyle w:val="normaltextrun"/>
          <w:rFonts w:ascii="Calibri" w:hAnsi="Calibri" w:cs="Calibri"/>
          <w:color w:val="000000"/>
          <w:sz w:val="24"/>
          <w:szCs w:val="24"/>
          <w:shd w:val="clear" w:color="auto" w:fill="FFFFFF"/>
        </w:rPr>
        <w:t xml:space="preserve"> Spazio anche a una nuova iniziativa, grazie al contributo di Fondazione Marche Cultura e Marche F</w:t>
      </w:r>
      <w:r w:rsidR="3974D9D4">
        <w:rPr>
          <w:rStyle w:val="normaltextrun"/>
          <w:rFonts w:ascii="Calibri" w:hAnsi="Calibri" w:cs="Calibri"/>
          <w:color w:val="000000"/>
          <w:sz w:val="24"/>
          <w:szCs w:val="24"/>
          <w:shd w:val="clear" w:color="auto" w:fill="FFFFFF"/>
        </w:rPr>
        <w:t>i</w:t>
      </w:r>
      <w:r w:rsidR="2B590409">
        <w:rPr>
          <w:rStyle w:val="normaltextrun"/>
          <w:rFonts w:ascii="Calibri" w:hAnsi="Calibri" w:cs="Calibri"/>
          <w:color w:val="000000"/>
          <w:sz w:val="24"/>
          <w:szCs w:val="24"/>
          <w:shd w:val="clear" w:color="auto" w:fill="FFFFFF"/>
        </w:rPr>
        <w:t xml:space="preserve">lm Commission, </w:t>
      </w:r>
      <w:r w:rsidR="30384046">
        <w:rPr>
          <w:rStyle w:val="normaltextrun"/>
          <w:rFonts w:ascii="Calibri" w:hAnsi="Calibri" w:cs="Calibri"/>
          <w:color w:val="000000"/>
          <w:sz w:val="24"/>
          <w:szCs w:val="24"/>
          <w:shd w:val="clear" w:color="auto" w:fill="FFFFFF"/>
        </w:rPr>
        <w:t xml:space="preserve">con il Premio Marche Nuovo Cinema che andrà a tre giovani registi originari delle Marche – Giulia Grandinetti, Gianluca Santoni e Nicola Sorcinelli – che quest’anno sono </w:t>
      </w:r>
      <w:r w:rsidR="46F7D155">
        <w:rPr>
          <w:rStyle w:val="normaltextrun"/>
          <w:rFonts w:ascii="Calibri" w:hAnsi="Calibri" w:cs="Calibri"/>
          <w:color w:val="000000"/>
          <w:sz w:val="24"/>
          <w:szCs w:val="24"/>
          <w:shd w:val="clear" w:color="auto" w:fill="FFFFFF"/>
        </w:rPr>
        <w:t>entrati nelle cinquine dei finalisti dei Premi David di Donatello, chi tra i cortometraggi e chi tra le opere prime.</w:t>
      </w:r>
    </w:p>
    <w:p w14:paraId="09FAB6BD" w14:textId="77777777" w:rsidR="00BA6B6B" w:rsidRDefault="001B4954" w:rsidP="29F1E24E">
      <w:pPr>
        <w:spacing w:line="360" w:lineRule="auto"/>
        <w:jc w:val="both"/>
        <w:rPr>
          <w:rStyle w:val="normaltextrun"/>
          <w:color w:val="000000"/>
          <w:sz w:val="24"/>
          <w:szCs w:val="24"/>
          <w:highlight w:val="green"/>
        </w:rPr>
      </w:pPr>
      <w:r w:rsidRPr="29F1E24E">
        <w:rPr>
          <w:rStyle w:val="normaltextrun"/>
          <w:color w:val="000000" w:themeColor="text1"/>
          <w:sz w:val="24"/>
          <w:szCs w:val="24"/>
        </w:rPr>
        <w:t>L</w:t>
      </w:r>
      <w:r w:rsidR="00527F58" w:rsidRPr="29F1E24E">
        <w:rPr>
          <w:rStyle w:val="normaltextrun"/>
          <w:color w:val="000000" w:themeColor="text1"/>
          <w:sz w:val="24"/>
          <w:szCs w:val="24"/>
        </w:rPr>
        <w:t xml:space="preserve">a selezione </w:t>
      </w:r>
      <w:r w:rsidRPr="29F1E24E">
        <w:rPr>
          <w:rStyle w:val="normaltextrun"/>
          <w:color w:val="000000" w:themeColor="text1"/>
          <w:sz w:val="24"/>
          <w:szCs w:val="24"/>
        </w:rPr>
        <w:t xml:space="preserve">di opere in 35 mm </w:t>
      </w:r>
      <w:r w:rsidRPr="29F1E24E">
        <w:rPr>
          <w:rStyle w:val="normaltextrun"/>
          <w:b/>
          <w:bCs/>
          <w:color w:val="000000" w:themeColor="text1"/>
          <w:sz w:val="24"/>
          <w:szCs w:val="24"/>
        </w:rPr>
        <w:t>La vela incantata -</w:t>
      </w:r>
      <w:r w:rsidRPr="29F1E24E">
        <w:rPr>
          <w:rStyle w:val="normaltextrun"/>
          <w:color w:val="000000" w:themeColor="text1"/>
          <w:sz w:val="24"/>
          <w:szCs w:val="24"/>
        </w:rPr>
        <w:t xml:space="preserve"> </w:t>
      </w:r>
      <w:r w:rsidR="00527F58" w:rsidRPr="29F1E24E">
        <w:rPr>
          <w:rStyle w:val="normaltextrun"/>
          <w:b/>
          <w:bCs/>
          <w:color w:val="000000" w:themeColor="text1"/>
          <w:sz w:val="24"/>
          <w:szCs w:val="24"/>
        </w:rPr>
        <w:t>Cinema in Spiaggia</w:t>
      </w:r>
      <w:r w:rsidRPr="29F1E24E">
        <w:rPr>
          <w:rStyle w:val="normaltextrun"/>
          <w:color w:val="000000" w:themeColor="text1"/>
          <w:sz w:val="24"/>
          <w:szCs w:val="24"/>
        </w:rPr>
        <w:t xml:space="preserve"> si terrà come da tradizione nella cornice emozionante e suggestiva della spiaggia pesarese</w:t>
      </w:r>
      <w:r w:rsidR="00323BD2" w:rsidRPr="29F1E24E">
        <w:rPr>
          <w:rStyle w:val="normaltextrun"/>
          <w:color w:val="000000" w:themeColor="text1"/>
          <w:sz w:val="24"/>
          <w:szCs w:val="24"/>
        </w:rPr>
        <w:t xml:space="preserve">. </w:t>
      </w:r>
    </w:p>
    <w:p w14:paraId="3C902A0C" w14:textId="058F3748" w:rsidR="00527F58" w:rsidRDefault="00323BD2" w:rsidP="29F1E24E">
      <w:pPr>
        <w:spacing w:line="360" w:lineRule="auto"/>
        <w:jc w:val="both"/>
        <w:rPr>
          <w:rFonts w:ascii="Calibri" w:eastAsia="Calibri" w:hAnsi="Calibri" w:cs="Calibri"/>
          <w:sz w:val="24"/>
          <w:szCs w:val="24"/>
        </w:rPr>
      </w:pPr>
      <w:r w:rsidRPr="29F1E24E">
        <w:rPr>
          <w:rStyle w:val="normaltextrun"/>
          <w:color w:val="000000" w:themeColor="text1"/>
          <w:sz w:val="24"/>
          <w:szCs w:val="24"/>
        </w:rPr>
        <w:t xml:space="preserve">Ai luoghi </w:t>
      </w:r>
      <w:r w:rsidR="00BA6B6B" w:rsidRPr="29F1E24E">
        <w:rPr>
          <w:rStyle w:val="normaltextrun"/>
          <w:color w:val="000000" w:themeColor="text1"/>
          <w:sz w:val="24"/>
          <w:szCs w:val="24"/>
        </w:rPr>
        <w:t xml:space="preserve">cari </w:t>
      </w:r>
      <w:r w:rsidRPr="29F1E24E">
        <w:rPr>
          <w:rStyle w:val="normaltextrun"/>
          <w:color w:val="000000" w:themeColor="text1"/>
          <w:sz w:val="24"/>
          <w:szCs w:val="24"/>
        </w:rPr>
        <w:t>del festival si aggiunge quest’anno</w:t>
      </w:r>
      <w:r w:rsidR="204A2DE2" w:rsidRPr="29F1E24E">
        <w:rPr>
          <w:rStyle w:val="normaltextrun"/>
          <w:color w:val="000000" w:themeColor="text1"/>
          <w:sz w:val="24"/>
          <w:szCs w:val="24"/>
        </w:rPr>
        <w:t xml:space="preserve">, grazie alla partnership con </w:t>
      </w:r>
      <w:proofErr w:type="spellStart"/>
      <w:r w:rsidR="204A2DE2" w:rsidRPr="29F1E24E">
        <w:rPr>
          <w:rStyle w:val="normaltextrun"/>
          <w:color w:val="000000" w:themeColor="text1"/>
          <w:sz w:val="24"/>
          <w:szCs w:val="24"/>
        </w:rPr>
        <w:t>Hangarfest</w:t>
      </w:r>
      <w:proofErr w:type="spellEnd"/>
      <w:r w:rsidR="204A2DE2" w:rsidRPr="29F1E24E">
        <w:rPr>
          <w:rStyle w:val="normaltextrun"/>
          <w:color w:val="000000" w:themeColor="text1"/>
          <w:sz w:val="24"/>
          <w:szCs w:val="24"/>
        </w:rPr>
        <w:t>,</w:t>
      </w:r>
      <w:r w:rsidRPr="29F1E24E">
        <w:rPr>
          <w:rStyle w:val="normaltextrun"/>
          <w:color w:val="000000" w:themeColor="text1"/>
          <w:sz w:val="24"/>
          <w:szCs w:val="24"/>
        </w:rPr>
        <w:t xml:space="preserve"> la </w:t>
      </w:r>
      <w:r w:rsidR="3E75A0AD" w:rsidRPr="29F1E24E">
        <w:rPr>
          <w:rStyle w:val="normaltextrun"/>
          <w:color w:val="000000" w:themeColor="text1"/>
          <w:sz w:val="24"/>
          <w:szCs w:val="24"/>
        </w:rPr>
        <w:t xml:space="preserve">Chiesa </w:t>
      </w:r>
      <w:r w:rsidRPr="29F1E24E">
        <w:rPr>
          <w:rStyle w:val="normaltextrun"/>
          <w:color w:val="000000" w:themeColor="text1"/>
          <w:sz w:val="24"/>
          <w:szCs w:val="24"/>
        </w:rPr>
        <w:t>della Maddalena</w:t>
      </w:r>
      <w:r w:rsidR="2EBB5CD1" w:rsidRPr="29F1E24E">
        <w:rPr>
          <w:rStyle w:val="normaltextrun"/>
          <w:color w:val="000000" w:themeColor="text1"/>
          <w:sz w:val="24"/>
          <w:szCs w:val="24"/>
        </w:rPr>
        <w:t xml:space="preserve">, un gioiello architettonico </w:t>
      </w:r>
      <w:r w:rsidR="612672FB" w:rsidRPr="29F1E24E">
        <w:rPr>
          <w:rStyle w:val="normaltextrun"/>
          <w:color w:val="000000" w:themeColor="text1"/>
          <w:sz w:val="24"/>
          <w:szCs w:val="24"/>
        </w:rPr>
        <w:t>progettato</w:t>
      </w:r>
      <w:r w:rsidR="2BCA88D0" w:rsidRPr="29F1E24E">
        <w:rPr>
          <w:rStyle w:val="normaltextrun"/>
          <w:color w:val="000000" w:themeColor="text1"/>
          <w:sz w:val="24"/>
          <w:szCs w:val="24"/>
        </w:rPr>
        <w:t xml:space="preserve"> </w:t>
      </w:r>
      <w:r w:rsidR="2EBB5CD1" w:rsidRPr="29F1E24E">
        <w:rPr>
          <w:rStyle w:val="normaltextrun"/>
          <w:color w:val="000000" w:themeColor="text1"/>
          <w:sz w:val="24"/>
          <w:szCs w:val="24"/>
        </w:rPr>
        <w:t>dal Vanvitelli</w:t>
      </w:r>
      <w:r w:rsidRPr="29F1E24E">
        <w:rPr>
          <w:rStyle w:val="normaltextrun"/>
          <w:color w:val="000000" w:themeColor="text1"/>
          <w:sz w:val="24"/>
          <w:szCs w:val="24"/>
        </w:rPr>
        <w:t xml:space="preserve"> in cui si terranno </w:t>
      </w:r>
      <w:r w:rsidRPr="29F1E24E">
        <w:rPr>
          <w:rStyle w:val="normaltextrun"/>
          <w:b/>
          <w:bCs/>
          <w:color w:val="000000" w:themeColor="text1"/>
          <w:sz w:val="24"/>
          <w:szCs w:val="24"/>
        </w:rPr>
        <w:t>incontri</w:t>
      </w:r>
      <w:r w:rsidRPr="29F1E24E">
        <w:rPr>
          <w:rStyle w:val="normaltextrun"/>
          <w:color w:val="000000" w:themeColor="text1"/>
          <w:sz w:val="24"/>
          <w:szCs w:val="24"/>
        </w:rPr>
        <w:t xml:space="preserve">, </w:t>
      </w:r>
      <w:r w:rsidRPr="29F1E24E">
        <w:rPr>
          <w:rStyle w:val="normaltextrun"/>
          <w:b/>
          <w:bCs/>
          <w:color w:val="000000" w:themeColor="text1"/>
          <w:sz w:val="24"/>
          <w:szCs w:val="24"/>
        </w:rPr>
        <w:t>presentazioni</w:t>
      </w:r>
      <w:r w:rsidRPr="29F1E24E">
        <w:rPr>
          <w:rStyle w:val="normaltextrun"/>
          <w:color w:val="000000" w:themeColor="text1"/>
          <w:sz w:val="24"/>
          <w:szCs w:val="24"/>
        </w:rPr>
        <w:t xml:space="preserve"> e il </w:t>
      </w:r>
      <w:r w:rsidRPr="29F1E24E">
        <w:rPr>
          <w:rStyle w:val="normaltextrun"/>
          <w:b/>
          <w:bCs/>
          <w:color w:val="000000" w:themeColor="text1"/>
          <w:sz w:val="24"/>
          <w:szCs w:val="24"/>
        </w:rPr>
        <w:t xml:space="preserve">convegno </w:t>
      </w:r>
      <w:r w:rsidR="3598A4D3" w:rsidRPr="29F1E24E">
        <w:rPr>
          <w:rStyle w:val="normaltextrun"/>
          <w:b/>
          <w:bCs/>
          <w:color w:val="000000" w:themeColor="text1"/>
          <w:sz w:val="24"/>
          <w:szCs w:val="24"/>
        </w:rPr>
        <w:t xml:space="preserve">sui 60 anni della Mostra </w:t>
      </w:r>
      <w:r w:rsidRPr="29F1E24E">
        <w:rPr>
          <w:rFonts w:ascii="Calibri" w:eastAsia="Calibri" w:hAnsi="Calibri" w:cs="Calibri"/>
          <w:sz w:val="24"/>
          <w:szCs w:val="24"/>
        </w:rPr>
        <w:t xml:space="preserve">organizzato in collaborazione con la Consulta Universitaria Cinema. Qui verranno anche proiettati i lavori di </w:t>
      </w:r>
      <w:r w:rsidRPr="29F1E24E">
        <w:rPr>
          <w:rFonts w:ascii="Calibri" w:eastAsia="Calibri" w:hAnsi="Calibri" w:cs="Calibri"/>
          <w:b/>
          <w:bCs/>
          <w:sz w:val="24"/>
          <w:szCs w:val="24"/>
        </w:rPr>
        <w:t>Tommaso Ottomano</w:t>
      </w:r>
      <w:r w:rsidRPr="29F1E24E">
        <w:rPr>
          <w:rFonts w:ascii="Calibri" w:eastAsia="Calibri" w:hAnsi="Calibri" w:cs="Calibri"/>
          <w:sz w:val="24"/>
          <w:szCs w:val="24"/>
        </w:rPr>
        <w:t>, a cui è dedicato il focus musicale, il tributo a Mar</w:t>
      </w:r>
      <w:r w:rsidR="00BF7CDA" w:rsidRPr="29F1E24E">
        <w:rPr>
          <w:rFonts w:ascii="Calibri" w:eastAsia="Calibri" w:hAnsi="Calibri" w:cs="Calibri"/>
          <w:sz w:val="24"/>
          <w:szCs w:val="24"/>
        </w:rPr>
        <w:t>i</w:t>
      </w:r>
      <w:r w:rsidRPr="29F1E24E">
        <w:rPr>
          <w:rFonts w:ascii="Calibri" w:eastAsia="Calibri" w:hAnsi="Calibri" w:cs="Calibri"/>
          <w:sz w:val="24"/>
          <w:szCs w:val="24"/>
        </w:rPr>
        <w:t xml:space="preserve">o Masini </w:t>
      </w:r>
      <w:proofErr w:type="spellStart"/>
      <w:r w:rsidRPr="29F1E24E">
        <w:rPr>
          <w:rFonts w:ascii="Calibri" w:eastAsia="Calibri" w:hAnsi="Calibri" w:cs="Calibri"/>
          <w:b/>
          <w:bCs/>
          <w:sz w:val="24"/>
          <w:szCs w:val="24"/>
        </w:rPr>
        <w:t>Fuorinorma</w:t>
      </w:r>
      <w:proofErr w:type="spellEnd"/>
      <w:r w:rsidRPr="29F1E24E">
        <w:rPr>
          <w:rFonts w:ascii="Calibri" w:eastAsia="Calibri" w:hAnsi="Calibri" w:cs="Calibri"/>
          <w:b/>
          <w:bCs/>
          <w:sz w:val="24"/>
          <w:szCs w:val="24"/>
        </w:rPr>
        <w:t>. Il tempo delle immagini</w:t>
      </w:r>
      <w:r w:rsidRPr="29F1E24E">
        <w:rPr>
          <w:rFonts w:ascii="Calibri" w:eastAsia="Calibri" w:hAnsi="Calibri" w:cs="Calibri"/>
          <w:sz w:val="24"/>
          <w:szCs w:val="24"/>
        </w:rPr>
        <w:t xml:space="preserve"> e la nuova sezione </w:t>
      </w:r>
      <w:r w:rsidRPr="29F1E24E">
        <w:rPr>
          <w:rFonts w:ascii="Calibri" w:eastAsia="Calibri" w:hAnsi="Calibri" w:cs="Calibri"/>
          <w:b/>
          <w:bCs/>
          <w:sz w:val="24"/>
          <w:szCs w:val="24"/>
        </w:rPr>
        <w:t xml:space="preserve">Roads to </w:t>
      </w:r>
      <w:proofErr w:type="spellStart"/>
      <w:r w:rsidR="221AD08B" w:rsidRPr="29F1E24E">
        <w:rPr>
          <w:rFonts w:ascii="Calibri" w:eastAsia="Calibri" w:hAnsi="Calibri" w:cs="Calibri"/>
          <w:b/>
          <w:bCs/>
          <w:sz w:val="24"/>
          <w:szCs w:val="24"/>
        </w:rPr>
        <w:t>N</w:t>
      </w:r>
      <w:r w:rsidRPr="29F1E24E">
        <w:rPr>
          <w:rFonts w:ascii="Calibri" w:eastAsia="Calibri" w:hAnsi="Calibri" w:cs="Calibri"/>
          <w:b/>
          <w:bCs/>
          <w:sz w:val="24"/>
          <w:szCs w:val="24"/>
        </w:rPr>
        <w:t>owhere</w:t>
      </w:r>
      <w:proofErr w:type="spellEnd"/>
      <w:r w:rsidRPr="29F1E24E">
        <w:rPr>
          <w:rFonts w:ascii="Calibri" w:eastAsia="Calibri" w:hAnsi="Calibri" w:cs="Calibri"/>
          <w:b/>
          <w:bCs/>
          <w:sz w:val="24"/>
          <w:szCs w:val="24"/>
        </w:rPr>
        <w:t xml:space="preserve"> – Sentieri del rock italiano</w:t>
      </w:r>
      <w:r w:rsidRPr="29F1E24E">
        <w:rPr>
          <w:rFonts w:ascii="Calibri" w:eastAsia="Calibri" w:hAnsi="Calibri" w:cs="Calibri"/>
          <w:sz w:val="24"/>
          <w:szCs w:val="24"/>
        </w:rPr>
        <w:t xml:space="preserve">, che prevede proiezioni serali di corti e documentari legati a questo genere musicale. La sezione dedicata ai più piccoli, il </w:t>
      </w:r>
      <w:r w:rsidRPr="29F1E24E">
        <w:rPr>
          <w:rFonts w:ascii="Calibri" w:eastAsia="Calibri" w:hAnsi="Calibri" w:cs="Calibri"/>
          <w:b/>
          <w:bCs/>
          <w:sz w:val="24"/>
          <w:szCs w:val="24"/>
        </w:rPr>
        <w:t>Pesaro Film Festival Circus</w:t>
      </w:r>
      <w:r w:rsidRPr="29F1E24E">
        <w:rPr>
          <w:rFonts w:ascii="Calibri" w:eastAsia="Calibri" w:hAnsi="Calibri" w:cs="Calibri"/>
          <w:sz w:val="24"/>
          <w:szCs w:val="24"/>
        </w:rPr>
        <w:t>, torna al</w:t>
      </w:r>
      <w:r w:rsidR="334423A8" w:rsidRPr="29F1E24E">
        <w:rPr>
          <w:rFonts w:ascii="Calibri" w:eastAsia="Calibri" w:hAnsi="Calibri" w:cs="Calibri"/>
          <w:sz w:val="24"/>
          <w:szCs w:val="24"/>
        </w:rPr>
        <w:t xml:space="preserve"> Centro Arti Visive – </w:t>
      </w:r>
      <w:r w:rsidRPr="29F1E24E">
        <w:rPr>
          <w:rFonts w:ascii="Calibri" w:eastAsia="Calibri" w:hAnsi="Calibri" w:cs="Calibri"/>
          <w:sz w:val="24"/>
          <w:szCs w:val="24"/>
        </w:rPr>
        <w:t>Pescheria per laboratori e proiezioni</w:t>
      </w:r>
      <w:r w:rsidR="0018781F" w:rsidRPr="29F1E24E">
        <w:rPr>
          <w:rFonts w:ascii="Calibri" w:eastAsia="Calibri" w:hAnsi="Calibri" w:cs="Calibri"/>
          <w:sz w:val="24"/>
          <w:szCs w:val="24"/>
        </w:rPr>
        <w:t xml:space="preserve">. Lo </w:t>
      </w:r>
      <w:r w:rsidR="0018781F" w:rsidRPr="29F1E24E">
        <w:rPr>
          <w:rFonts w:ascii="Calibri" w:eastAsia="Calibri" w:hAnsi="Calibri" w:cs="Calibri"/>
          <w:b/>
          <w:bCs/>
          <w:sz w:val="24"/>
          <w:szCs w:val="24"/>
        </w:rPr>
        <w:t xml:space="preserve">spazio </w:t>
      </w:r>
      <w:r w:rsidR="394E8FB8" w:rsidRPr="29F1E24E">
        <w:rPr>
          <w:rFonts w:ascii="Calibri" w:eastAsia="Calibri" w:hAnsi="Calibri" w:cs="Calibri"/>
          <w:b/>
          <w:bCs/>
          <w:sz w:val="24"/>
          <w:szCs w:val="24"/>
        </w:rPr>
        <w:t>b</w:t>
      </w:r>
      <w:r w:rsidR="0018781F" w:rsidRPr="29F1E24E">
        <w:rPr>
          <w:rFonts w:ascii="Calibri" w:eastAsia="Calibri" w:hAnsi="Calibri" w:cs="Calibri"/>
          <w:b/>
          <w:bCs/>
          <w:sz w:val="24"/>
          <w:szCs w:val="24"/>
        </w:rPr>
        <w:t>ianco</w:t>
      </w:r>
      <w:r w:rsidR="0018781F" w:rsidRPr="29F1E24E">
        <w:rPr>
          <w:rFonts w:ascii="Calibri" w:eastAsia="Calibri" w:hAnsi="Calibri" w:cs="Calibri"/>
          <w:sz w:val="24"/>
          <w:szCs w:val="24"/>
        </w:rPr>
        <w:t xml:space="preserve"> si anima con gli omaggi ad </w:t>
      </w:r>
      <w:r w:rsidR="0018781F" w:rsidRPr="29F1E24E">
        <w:rPr>
          <w:rFonts w:ascii="Calibri" w:eastAsia="Calibri" w:hAnsi="Calibri" w:cs="Calibri"/>
          <w:b/>
          <w:bCs/>
          <w:sz w:val="24"/>
          <w:szCs w:val="24"/>
        </w:rPr>
        <w:t xml:space="preserve">Adriano </w:t>
      </w:r>
      <w:proofErr w:type="spellStart"/>
      <w:r w:rsidR="0018781F" w:rsidRPr="29F1E24E">
        <w:rPr>
          <w:rFonts w:ascii="Calibri" w:eastAsia="Calibri" w:hAnsi="Calibri" w:cs="Calibri"/>
          <w:b/>
          <w:bCs/>
          <w:sz w:val="24"/>
          <w:szCs w:val="24"/>
        </w:rPr>
        <w:t>Aprà</w:t>
      </w:r>
      <w:proofErr w:type="spellEnd"/>
      <w:r w:rsidR="0018781F" w:rsidRPr="29F1E24E">
        <w:rPr>
          <w:rFonts w:ascii="Calibri" w:eastAsia="Calibri" w:hAnsi="Calibri" w:cs="Calibri"/>
          <w:sz w:val="24"/>
          <w:szCs w:val="24"/>
        </w:rPr>
        <w:t xml:space="preserve"> mentre la sezione </w:t>
      </w:r>
      <w:r w:rsidR="0018781F" w:rsidRPr="29F1E24E">
        <w:rPr>
          <w:rFonts w:ascii="Calibri" w:eastAsia="Calibri" w:hAnsi="Calibri" w:cs="Calibri"/>
          <w:b/>
          <w:bCs/>
          <w:sz w:val="24"/>
          <w:szCs w:val="24"/>
        </w:rPr>
        <w:lastRenderedPageBreak/>
        <w:t>Pesaro Nuovo Cinema VR</w:t>
      </w:r>
      <w:r w:rsidR="0018781F" w:rsidRPr="29F1E24E">
        <w:rPr>
          <w:rFonts w:ascii="Calibri" w:eastAsia="Calibri" w:hAnsi="Calibri" w:cs="Calibri"/>
          <w:sz w:val="24"/>
          <w:szCs w:val="24"/>
        </w:rPr>
        <w:t xml:space="preserve">, inaugurata lo scorso anno, sarà fruibile alla Casa delle Tecnologie Emergenti. </w:t>
      </w:r>
    </w:p>
    <w:p w14:paraId="3E229250" w14:textId="61605EA5" w:rsidR="00D02D07" w:rsidRPr="00D02D07" w:rsidRDefault="00D02D07" w:rsidP="00D02D07">
      <w:pPr>
        <w:spacing w:after="0" w:line="360" w:lineRule="auto"/>
        <w:jc w:val="both"/>
        <w:rPr>
          <w:rFonts w:ascii="Calibri" w:eastAsia="Calibri" w:hAnsi="Calibri" w:cs="Calibri"/>
          <w:color w:val="000000" w:themeColor="text1"/>
          <w:sz w:val="24"/>
          <w:szCs w:val="24"/>
        </w:rPr>
      </w:pPr>
      <w:r w:rsidRPr="03C4B146">
        <w:rPr>
          <w:rFonts w:ascii="Calibri" w:eastAsia="Calibri" w:hAnsi="Calibri" w:cs="Calibri"/>
          <w:color w:val="000000" w:themeColor="text1"/>
          <w:sz w:val="24"/>
          <w:szCs w:val="24"/>
        </w:rPr>
        <w:t>Dichiara il direttore artistico della Mostra Internazionale del Nuovo Cinema</w:t>
      </w:r>
      <w:r w:rsidRPr="03C4B146">
        <w:rPr>
          <w:rFonts w:ascii="Calibri" w:eastAsia="Calibri" w:hAnsi="Calibri" w:cs="Calibri"/>
          <w:color w:val="000000" w:themeColor="text1"/>
        </w:rPr>
        <w:t xml:space="preserve"> </w:t>
      </w:r>
      <w:r w:rsidRPr="03C4B146">
        <w:rPr>
          <w:rFonts w:ascii="Calibri" w:eastAsia="Calibri" w:hAnsi="Calibri" w:cs="Calibri"/>
          <w:b/>
          <w:bCs/>
          <w:color w:val="000000" w:themeColor="text1"/>
          <w:sz w:val="24"/>
          <w:szCs w:val="24"/>
        </w:rPr>
        <w:t>Pedro Armocida</w:t>
      </w:r>
      <w:r w:rsidRPr="03C4B146">
        <w:rPr>
          <w:rFonts w:ascii="Calibri" w:eastAsia="Calibri" w:hAnsi="Calibri" w:cs="Calibri"/>
          <w:color w:val="000000" w:themeColor="text1"/>
          <w:sz w:val="24"/>
          <w:szCs w:val="24"/>
        </w:rPr>
        <w:t xml:space="preserve">: </w:t>
      </w:r>
      <w:r w:rsidRPr="03C4B146">
        <w:rPr>
          <w:rFonts w:ascii="Calibri" w:eastAsia="Calibri" w:hAnsi="Calibri" w:cs="Calibri"/>
          <w:sz w:val="24"/>
          <w:szCs w:val="24"/>
        </w:rPr>
        <w:t>«</w:t>
      </w:r>
      <w:r w:rsidRPr="03C4B146">
        <w:rPr>
          <w:rFonts w:ascii="Calibri" w:eastAsia="Calibri" w:hAnsi="Calibri" w:cs="Calibri"/>
          <w:color w:val="000000" w:themeColor="text1"/>
          <w:sz w:val="24"/>
          <w:szCs w:val="24"/>
        </w:rPr>
        <w:t xml:space="preserve">È una selezione quest’anno particolarmente esaustiva, che mappa modalità e forme nuove di sperimentazione di cineasti che lavorano con questa arte che, come diceva Adriano </w:t>
      </w:r>
      <w:proofErr w:type="spellStart"/>
      <w:r w:rsidRPr="03C4B146">
        <w:rPr>
          <w:rFonts w:ascii="Calibri" w:eastAsia="Calibri" w:hAnsi="Calibri" w:cs="Calibri"/>
          <w:color w:val="000000" w:themeColor="text1"/>
          <w:sz w:val="24"/>
          <w:szCs w:val="24"/>
        </w:rPr>
        <w:t>Aprà</w:t>
      </w:r>
      <w:proofErr w:type="spellEnd"/>
      <w:r w:rsidRPr="03C4B146">
        <w:rPr>
          <w:rFonts w:ascii="Calibri" w:eastAsia="Calibri" w:hAnsi="Calibri" w:cs="Calibri"/>
          <w:color w:val="000000" w:themeColor="text1"/>
          <w:sz w:val="24"/>
          <w:szCs w:val="24"/>
        </w:rPr>
        <w:t xml:space="preserve"> (a cui la Mostra anche quest’anno è dedicata), è ancora molto giovane. Anche questa edizione si muove nel solco e nella tradizione di ricerca della Mostra Internazionale del Nuovo Cinema che compie i suoi primi 60 anni. È un anniversario importante che ci responsabilizza ma che ci conforta nella sicurezza di proseguire sulla giusta strada inaugurata da Lino Miccichè e Bruno Torri».</w:t>
      </w:r>
    </w:p>
    <w:p w14:paraId="0B3A1BAE" w14:textId="77777777" w:rsidR="00F35FF6" w:rsidRPr="00F35FF6" w:rsidRDefault="00F35FF6" w:rsidP="00F35FF6">
      <w:pPr>
        <w:spacing w:after="0"/>
        <w:rPr>
          <w:rFonts w:ascii="Calibri" w:eastAsia="Calibri" w:hAnsi="Calibri" w:cs="Calibri"/>
          <w:b/>
          <w:bCs/>
          <w:color w:val="000000" w:themeColor="text1"/>
        </w:rPr>
      </w:pPr>
      <w:r w:rsidRPr="00F35FF6">
        <w:rPr>
          <w:rFonts w:ascii="Calibri" w:eastAsia="Calibri" w:hAnsi="Calibri" w:cs="Calibri"/>
          <w:b/>
          <w:bCs/>
          <w:color w:val="000000" w:themeColor="text1"/>
        </w:rPr>
        <w:t xml:space="preserve">Materiali </w:t>
      </w:r>
    </w:p>
    <w:p w14:paraId="1925C5B0" w14:textId="48423729" w:rsidR="00F35FF6" w:rsidRPr="00D02D07" w:rsidRDefault="00F35FF6" w:rsidP="29F1E24E">
      <w:pPr>
        <w:spacing w:after="0"/>
        <w:rPr>
          <w:rFonts w:ascii="Calibri" w:eastAsia="Calibri" w:hAnsi="Calibri" w:cs="Calibri"/>
          <w:color w:val="000000" w:themeColor="text1"/>
        </w:rPr>
      </w:pPr>
      <w:r w:rsidRPr="00D02D07">
        <w:rPr>
          <w:rFonts w:ascii="Calibri" w:eastAsia="Calibri" w:hAnsi="Calibri" w:cs="Calibri"/>
          <w:color w:val="000000" w:themeColor="text1"/>
        </w:rPr>
        <w:t>Poster</w:t>
      </w:r>
      <w:r w:rsidR="009D2594" w:rsidRPr="00D02D07">
        <w:rPr>
          <w:rFonts w:ascii="Calibri" w:eastAsia="Calibri" w:hAnsi="Calibri" w:cs="Calibri"/>
          <w:color w:val="000000" w:themeColor="text1"/>
        </w:rPr>
        <w:t xml:space="preserve">, </w:t>
      </w:r>
      <w:r w:rsidR="009D2594">
        <w:rPr>
          <w:rFonts w:ascii="Calibri" w:eastAsia="Calibri" w:hAnsi="Calibri" w:cs="Calibri"/>
          <w:color w:val="000000" w:themeColor="text1"/>
        </w:rPr>
        <w:t>i</w:t>
      </w:r>
      <w:r w:rsidR="009D2594" w:rsidRPr="4E6A1798">
        <w:rPr>
          <w:rFonts w:ascii="Calibri" w:eastAsia="Calibri" w:hAnsi="Calibri" w:cs="Calibri"/>
          <w:color w:val="000000" w:themeColor="text1"/>
        </w:rPr>
        <w:t xml:space="preserve">mmagini </w:t>
      </w:r>
      <w:r w:rsidR="009D2594">
        <w:rPr>
          <w:rFonts w:ascii="Calibri" w:eastAsia="Calibri" w:hAnsi="Calibri" w:cs="Calibri"/>
          <w:color w:val="000000" w:themeColor="text1"/>
        </w:rPr>
        <w:t xml:space="preserve">e nota biografica </w:t>
      </w:r>
      <w:r w:rsidR="009D2594" w:rsidRPr="4E6A1798">
        <w:rPr>
          <w:rFonts w:ascii="Calibri" w:eastAsia="Calibri" w:hAnsi="Calibri" w:cs="Calibri"/>
          <w:color w:val="000000" w:themeColor="text1"/>
        </w:rPr>
        <w:t xml:space="preserve">di </w:t>
      </w:r>
      <w:r w:rsidR="009D2594">
        <w:rPr>
          <w:rFonts w:ascii="Calibri" w:eastAsia="Calibri" w:hAnsi="Calibri" w:cs="Calibri"/>
          <w:color w:val="000000" w:themeColor="text1"/>
        </w:rPr>
        <w:t>Simone Massi</w:t>
      </w:r>
      <w:r w:rsidR="1D149570" w:rsidRPr="00D02D07">
        <w:rPr>
          <w:rFonts w:ascii="Calibri" w:eastAsia="Calibri" w:hAnsi="Calibri" w:cs="Calibri"/>
          <w:color w:val="000000" w:themeColor="text1"/>
        </w:rPr>
        <w:t>:</w:t>
      </w:r>
      <w:r w:rsidR="009D2594" w:rsidRPr="00D02D07">
        <w:rPr>
          <w:rFonts w:ascii="Calibri" w:eastAsia="Calibri" w:hAnsi="Calibri" w:cs="Calibri"/>
          <w:color w:val="000000" w:themeColor="text1"/>
        </w:rPr>
        <w:t xml:space="preserve"> </w:t>
      </w:r>
      <w:hyperlink r:id="rId10" w:history="1">
        <w:r w:rsidR="009D2594" w:rsidRPr="00D02D07">
          <w:rPr>
            <w:rStyle w:val="Collegamentoipertestuale"/>
            <w:rFonts w:ascii="Calibri" w:hAnsi="Calibri" w:cs="Calibri"/>
            <w:shd w:val="clear" w:color="auto" w:fill="FFFFFF"/>
          </w:rPr>
          <w:t>https://echogroup.drive.fastcloud.it/invitations/?share=3308d1984d598c4dc03d</w:t>
        </w:r>
      </w:hyperlink>
      <w:r w:rsidR="002C01D0" w:rsidRPr="00D02D07">
        <w:rPr>
          <w:rStyle w:val="normaltextrun"/>
          <w:rFonts w:ascii="Calibri" w:hAnsi="Calibri" w:cs="Calibri"/>
          <w:color w:val="000000"/>
          <w:shd w:val="clear" w:color="auto" w:fill="FFFFFF"/>
        </w:rPr>
        <w:t> </w:t>
      </w:r>
    </w:p>
    <w:p w14:paraId="521E5349" w14:textId="64C6041A" w:rsidR="00BA6B6B" w:rsidRDefault="00BA6B6B" w:rsidP="29F1E24E">
      <w:pPr>
        <w:spacing w:after="0" w:line="360" w:lineRule="auto"/>
        <w:jc w:val="both"/>
        <w:rPr>
          <w:rFonts w:ascii="Calibri" w:eastAsia="Calibri" w:hAnsi="Calibri" w:cs="Calibri"/>
          <w:sz w:val="24"/>
          <w:szCs w:val="24"/>
        </w:rPr>
      </w:pPr>
    </w:p>
    <w:p w14:paraId="45BFBD5C" w14:textId="77777777" w:rsidR="00BA6B6B" w:rsidRDefault="00BA6B6B" w:rsidP="00F35FF6">
      <w:pPr>
        <w:spacing w:after="0" w:line="360" w:lineRule="auto"/>
        <w:jc w:val="both"/>
        <w:rPr>
          <w:rFonts w:ascii="Calibri" w:eastAsia="Calibri" w:hAnsi="Calibri" w:cs="Calibri"/>
          <w:b/>
          <w:bCs/>
          <w:sz w:val="24"/>
          <w:szCs w:val="24"/>
          <w:u w:val="single"/>
        </w:rPr>
      </w:pPr>
    </w:p>
    <w:p w14:paraId="7B706841" w14:textId="706DF793" w:rsidR="00F35FF6" w:rsidRPr="00F35FF6" w:rsidRDefault="00F35FF6" w:rsidP="00F35FF6">
      <w:pPr>
        <w:spacing w:after="0" w:line="360" w:lineRule="auto"/>
        <w:jc w:val="both"/>
        <w:rPr>
          <w:rFonts w:ascii="Calibri" w:eastAsia="Calibri" w:hAnsi="Calibri" w:cs="Calibri"/>
          <w:b/>
          <w:bCs/>
          <w:sz w:val="24"/>
          <w:szCs w:val="24"/>
          <w:u w:val="single"/>
        </w:rPr>
      </w:pPr>
      <w:r w:rsidRPr="00F35FF6">
        <w:rPr>
          <w:rFonts w:ascii="Calibri" w:eastAsia="Calibri" w:hAnsi="Calibri" w:cs="Calibri"/>
          <w:b/>
          <w:bCs/>
          <w:sz w:val="24"/>
          <w:szCs w:val="24"/>
          <w:u w:val="single"/>
        </w:rPr>
        <w:t>1.</w:t>
      </w:r>
      <w:r>
        <w:rPr>
          <w:rFonts w:ascii="Calibri" w:eastAsia="Calibri" w:hAnsi="Calibri" w:cs="Calibri"/>
          <w:b/>
          <w:bCs/>
          <w:sz w:val="24"/>
          <w:szCs w:val="24"/>
          <w:u w:val="single"/>
        </w:rPr>
        <w:t xml:space="preserve"> </w:t>
      </w:r>
      <w:r w:rsidR="0018781F" w:rsidRPr="00F35FF6">
        <w:rPr>
          <w:rFonts w:ascii="Calibri" w:eastAsia="Calibri" w:hAnsi="Calibri" w:cs="Calibri"/>
          <w:b/>
          <w:bCs/>
          <w:sz w:val="24"/>
          <w:szCs w:val="24"/>
          <w:u w:val="single"/>
        </w:rPr>
        <w:t>Concorso Pesaro Nuovo Cinema, Giurie</w:t>
      </w:r>
      <w:r w:rsidR="002A5E97" w:rsidRPr="00F35FF6">
        <w:rPr>
          <w:rFonts w:ascii="Calibri" w:eastAsia="Calibri" w:hAnsi="Calibri" w:cs="Calibri"/>
          <w:b/>
          <w:bCs/>
          <w:sz w:val="24"/>
          <w:szCs w:val="24"/>
          <w:u w:val="single"/>
        </w:rPr>
        <w:t>,</w:t>
      </w:r>
      <w:r w:rsidR="0018781F" w:rsidRPr="00F35FF6">
        <w:rPr>
          <w:rFonts w:ascii="Calibri" w:eastAsia="Calibri" w:hAnsi="Calibri" w:cs="Calibri"/>
          <w:b/>
          <w:bCs/>
          <w:sz w:val="24"/>
          <w:szCs w:val="24"/>
          <w:u w:val="single"/>
        </w:rPr>
        <w:t xml:space="preserve"> </w:t>
      </w:r>
      <w:r w:rsidR="002A5E97" w:rsidRPr="00F35FF6">
        <w:rPr>
          <w:rFonts w:ascii="Calibri" w:eastAsia="Calibri" w:hAnsi="Calibri" w:cs="Calibri"/>
          <w:b/>
          <w:bCs/>
          <w:sz w:val="24"/>
          <w:szCs w:val="24"/>
          <w:u w:val="single"/>
        </w:rPr>
        <w:t xml:space="preserve">Premi </w:t>
      </w:r>
      <w:r w:rsidR="0018781F" w:rsidRPr="00F35FF6">
        <w:rPr>
          <w:rFonts w:ascii="Calibri" w:eastAsia="Calibri" w:hAnsi="Calibri" w:cs="Calibri"/>
          <w:b/>
          <w:bCs/>
          <w:sz w:val="24"/>
          <w:szCs w:val="24"/>
          <w:u w:val="single"/>
        </w:rPr>
        <w:t>e</w:t>
      </w:r>
      <w:r w:rsidR="00AF6AA5" w:rsidRPr="00F35FF6">
        <w:rPr>
          <w:rFonts w:ascii="Calibri" w:eastAsia="Calibri" w:hAnsi="Calibri" w:cs="Calibri"/>
          <w:b/>
          <w:bCs/>
          <w:sz w:val="24"/>
          <w:szCs w:val="24"/>
          <w:u w:val="single"/>
        </w:rPr>
        <w:t>d Evento Speciale sul Cinema Italiano</w:t>
      </w:r>
    </w:p>
    <w:p w14:paraId="7675E526" w14:textId="5D8C5313" w:rsidR="00F30624" w:rsidRPr="00F35FF6" w:rsidRDefault="00F83E95" w:rsidP="29F1E24E">
      <w:pPr>
        <w:spacing w:after="0" w:line="360" w:lineRule="auto"/>
        <w:jc w:val="both"/>
        <w:rPr>
          <w:rStyle w:val="normaltextrun"/>
          <w:rFonts w:ascii="Calibri" w:hAnsi="Calibri" w:cs="Calibri"/>
          <w:color w:val="000000" w:themeColor="text1"/>
          <w:sz w:val="24"/>
          <w:szCs w:val="24"/>
        </w:rPr>
      </w:pPr>
      <w:r w:rsidRPr="00F35FF6">
        <w:rPr>
          <w:rStyle w:val="normaltextrun"/>
          <w:rFonts w:ascii="Calibri" w:hAnsi="Calibri" w:cs="Calibri"/>
          <w:color w:val="000000"/>
          <w:sz w:val="24"/>
          <w:szCs w:val="24"/>
          <w:shd w:val="clear" w:color="auto" w:fill="FFFFFF"/>
        </w:rPr>
        <w:t>Il fulcro della</w:t>
      </w:r>
      <w:r w:rsidRPr="00F35FF6">
        <w:rPr>
          <w:rStyle w:val="normaltextrun"/>
          <w:rFonts w:ascii="Calibri" w:hAnsi="Calibri" w:cs="Calibri"/>
          <w:b/>
          <w:bCs/>
          <w:color w:val="000000"/>
          <w:sz w:val="24"/>
          <w:szCs w:val="24"/>
          <w:shd w:val="clear" w:color="auto" w:fill="FFFFFF"/>
        </w:rPr>
        <w:t xml:space="preserve"> Mostra Internazionale del Nuovo Cinema</w:t>
      </w:r>
      <w:r w:rsidRPr="00F35FF6">
        <w:rPr>
          <w:rStyle w:val="normaltextrun"/>
          <w:rFonts w:ascii="Calibri" w:hAnsi="Calibri" w:cs="Calibri"/>
          <w:color w:val="000000"/>
          <w:sz w:val="24"/>
          <w:szCs w:val="24"/>
          <w:shd w:val="clear" w:color="auto" w:fill="FFFFFF"/>
        </w:rPr>
        <w:t xml:space="preserve"> è, da 61 edizioni, il concorso internazionale, uno dei pochi, non solo in Italia, aperto a tutti i formati, a tutti i registi senza nessun tipo di limite, di età, di durata. Protagonista assoluta è la ricerca linguistica, la libertà di forme espressive nuove e non ascrivibili a categorie definite e chiuse.  Schermo prediletto per tutti i titoli in concorso è il Teatro Sperimentale dove da lunedì 16 a venerdì 20 giugno verranno proiettati i 14 titoli provenienti da tutto il mondo</w:t>
      </w:r>
      <w:r w:rsidR="6EC8CAA5" w:rsidRPr="00F35FF6">
        <w:rPr>
          <w:rStyle w:val="normaltextrun"/>
          <w:rFonts w:ascii="Calibri" w:hAnsi="Calibri" w:cs="Calibri"/>
          <w:color w:val="000000"/>
          <w:sz w:val="24"/>
          <w:szCs w:val="24"/>
          <w:shd w:val="clear" w:color="auto" w:fill="FFFFFF"/>
        </w:rPr>
        <w:t>,</w:t>
      </w:r>
      <w:r w:rsidRPr="00F35FF6">
        <w:rPr>
          <w:rStyle w:val="normaltextrun"/>
          <w:rFonts w:ascii="Calibri" w:hAnsi="Calibri" w:cs="Calibri"/>
          <w:color w:val="000000"/>
          <w:sz w:val="24"/>
          <w:szCs w:val="24"/>
          <w:shd w:val="clear" w:color="auto" w:fill="FFFFFF"/>
        </w:rPr>
        <w:t xml:space="preserve"> risultato di una lunga selezione a cura del direttore artistico della Mostra</w:t>
      </w:r>
      <w:r w:rsidRPr="00F35FF6">
        <w:rPr>
          <w:rStyle w:val="normaltextrun"/>
          <w:rFonts w:ascii="Calibri" w:hAnsi="Calibri" w:cs="Calibri"/>
          <w:b/>
          <w:bCs/>
          <w:color w:val="000000"/>
          <w:sz w:val="24"/>
          <w:szCs w:val="24"/>
          <w:shd w:val="clear" w:color="auto" w:fill="FFFFFF"/>
        </w:rPr>
        <w:t xml:space="preserve"> Pedro Armocida</w:t>
      </w:r>
      <w:r w:rsidRPr="00F35FF6">
        <w:rPr>
          <w:rStyle w:val="normaltextrun"/>
          <w:rFonts w:ascii="Calibri" w:hAnsi="Calibri" w:cs="Calibri"/>
          <w:color w:val="000000"/>
          <w:sz w:val="24"/>
          <w:szCs w:val="24"/>
          <w:shd w:val="clear" w:color="auto" w:fill="FFFFFF"/>
        </w:rPr>
        <w:t xml:space="preserve">, affiancato da </w:t>
      </w:r>
      <w:r w:rsidR="18C8FA0F" w:rsidRPr="29F1E24E">
        <w:rPr>
          <w:rStyle w:val="normaltextrun"/>
          <w:rFonts w:ascii="Calibri" w:hAnsi="Calibri" w:cs="Calibri"/>
          <w:b/>
          <w:bCs/>
          <w:color w:val="000000"/>
          <w:sz w:val="24"/>
          <w:szCs w:val="24"/>
          <w:shd w:val="clear" w:color="auto" w:fill="FFFFFF"/>
        </w:rPr>
        <w:t>Paola Cassano</w:t>
      </w:r>
      <w:r w:rsidR="18C8FA0F" w:rsidRPr="00F35FF6">
        <w:rPr>
          <w:rStyle w:val="normaltextrun"/>
          <w:rFonts w:ascii="Calibri" w:hAnsi="Calibri" w:cs="Calibri"/>
          <w:color w:val="000000"/>
          <w:sz w:val="24"/>
          <w:szCs w:val="24"/>
          <w:shd w:val="clear" w:color="auto" w:fill="FFFFFF"/>
        </w:rPr>
        <w:t xml:space="preserve">, </w:t>
      </w:r>
      <w:r w:rsidR="18C8FA0F" w:rsidRPr="29F1E24E">
        <w:rPr>
          <w:rStyle w:val="normaltextrun"/>
          <w:rFonts w:ascii="Calibri" w:hAnsi="Calibri" w:cs="Calibri"/>
          <w:b/>
          <w:bCs/>
          <w:color w:val="000000"/>
          <w:sz w:val="24"/>
          <w:szCs w:val="24"/>
          <w:shd w:val="clear" w:color="auto" w:fill="FFFFFF"/>
        </w:rPr>
        <w:t>Cecilia Ermini</w:t>
      </w:r>
      <w:r w:rsidR="18C8FA0F" w:rsidRPr="00F35FF6">
        <w:rPr>
          <w:rStyle w:val="normaltextrun"/>
          <w:rFonts w:ascii="Calibri" w:hAnsi="Calibri" w:cs="Calibri"/>
          <w:color w:val="000000"/>
          <w:sz w:val="24"/>
          <w:szCs w:val="24"/>
          <w:shd w:val="clear" w:color="auto" w:fill="FFFFFF"/>
        </w:rPr>
        <w:t xml:space="preserve">, </w:t>
      </w:r>
      <w:r w:rsidR="18C8FA0F" w:rsidRPr="29F1E24E">
        <w:rPr>
          <w:rStyle w:val="normaltextrun"/>
          <w:rFonts w:ascii="Calibri" w:hAnsi="Calibri" w:cs="Calibri"/>
          <w:b/>
          <w:bCs/>
          <w:color w:val="000000"/>
          <w:sz w:val="24"/>
          <w:szCs w:val="24"/>
          <w:shd w:val="clear" w:color="auto" w:fill="FFFFFF"/>
        </w:rPr>
        <w:t>Raffaele Meale</w:t>
      </w:r>
      <w:r w:rsidR="18C8FA0F" w:rsidRPr="00F35FF6">
        <w:rPr>
          <w:rStyle w:val="normaltextrun"/>
          <w:rFonts w:ascii="Calibri" w:hAnsi="Calibri" w:cs="Calibri"/>
          <w:color w:val="000000"/>
          <w:sz w:val="24"/>
          <w:szCs w:val="24"/>
          <w:shd w:val="clear" w:color="auto" w:fill="FFFFFF"/>
        </w:rPr>
        <w:t xml:space="preserve">, </w:t>
      </w:r>
      <w:r w:rsidR="18C8FA0F" w:rsidRPr="29F1E24E">
        <w:rPr>
          <w:rStyle w:val="normaltextrun"/>
          <w:rFonts w:ascii="Calibri" w:hAnsi="Calibri" w:cs="Calibri"/>
          <w:b/>
          <w:bCs/>
          <w:color w:val="000000"/>
          <w:sz w:val="24"/>
          <w:szCs w:val="24"/>
          <w:shd w:val="clear" w:color="auto" w:fill="FFFFFF"/>
        </w:rPr>
        <w:t>Stefano Miraglia</w:t>
      </w:r>
      <w:r w:rsidR="18C8FA0F" w:rsidRPr="00F35FF6">
        <w:rPr>
          <w:rStyle w:val="normaltextrun"/>
          <w:rFonts w:ascii="Calibri" w:hAnsi="Calibri" w:cs="Calibri"/>
          <w:color w:val="000000"/>
          <w:sz w:val="24"/>
          <w:szCs w:val="24"/>
          <w:shd w:val="clear" w:color="auto" w:fill="FFFFFF"/>
        </w:rPr>
        <w:t xml:space="preserve"> e </w:t>
      </w:r>
      <w:r w:rsidR="18C8FA0F" w:rsidRPr="29F1E24E">
        <w:rPr>
          <w:rStyle w:val="normaltextrun"/>
          <w:rFonts w:ascii="Calibri" w:hAnsi="Calibri" w:cs="Calibri"/>
          <w:b/>
          <w:bCs/>
          <w:color w:val="000000"/>
          <w:sz w:val="24"/>
          <w:szCs w:val="24"/>
          <w:shd w:val="clear" w:color="auto" w:fill="FFFFFF"/>
        </w:rPr>
        <w:t>Federico Rossin</w:t>
      </w:r>
      <w:r w:rsidR="18C8FA0F" w:rsidRPr="00F35FF6">
        <w:rPr>
          <w:rStyle w:val="normaltextrun"/>
          <w:rFonts w:ascii="Calibri" w:hAnsi="Calibri" w:cs="Calibri"/>
          <w:color w:val="000000"/>
          <w:sz w:val="24"/>
          <w:szCs w:val="24"/>
          <w:shd w:val="clear" w:color="auto" w:fill="FFFFFF"/>
        </w:rPr>
        <w:t xml:space="preserve">.  </w:t>
      </w:r>
    </w:p>
    <w:p w14:paraId="3CA2E267" w14:textId="1DF32905" w:rsidR="00F30624" w:rsidRPr="00F35FF6" w:rsidRDefault="69500B51" w:rsidP="29F1E24E">
      <w:pPr>
        <w:spacing w:after="0" w:line="360" w:lineRule="auto"/>
        <w:jc w:val="both"/>
        <w:rPr>
          <w:rFonts w:ascii="Calibri" w:eastAsia="Calibri" w:hAnsi="Calibri" w:cs="Calibri"/>
          <w:color w:val="000000"/>
          <w:sz w:val="24"/>
          <w:szCs w:val="24"/>
          <w:shd w:val="clear" w:color="auto" w:fill="FFFFFF"/>
        </w:rPr>
      </w:pPr>
      <w:r w:rsidRPr="29F1E24E">
        <w:rPr>
          <w:rFonts w:ascii="Calibri" w:eastAsia="Calibri" w:hAnsi="Calibri" w:cs="Calibri"/>
          <w:color w:val="000000" w:themeColor="text1"/>
          <w:sz w:val="24"/>
          <w:szCs w:val="24"/>
        </w:rPr>
        <w:t xml:space="preserve">Una selezione dei film in concorso </w:t>
      </w:r>
      <w:r w:rsidR="71192202" w:rsidRPr="29F1E24E">
        <w:rPr>
          <w:rFonts w:ascii="Calibri" w:eastAsia="Calibri" w:hAnsi="Calibri" w:cs="Calibri"/>
          <w:color w:val="000000" w:themeColor="text1"/>
          <w:sz w:val="24"/>
          <w:szCs w:val="24"/>
        </w:rPr>
        <w:t xml:space="preserve">e di alcune altre sezioni </w:t>
      </w:r>
      <w:r w:rsidRPr="29F1E24E">
        <w:rPr>
          <w:rFonts w:ascii="Calibri" w:eastAsia="Calibri" w:hAnsi="Calibri" w:cs="Calibri"/>
          <w:color w:val="000000" w:themeColor="text1"/>
          <w:sz w:val="24"/>
          <w:szCs w:val="24"/>
        </w:rPr>
        <w:t>sarà visibile anche attraverso la piattaforma M</w:t>
      </w:r>
      <w:r w:rsidR="5EDD20AE" w:rsidRPr="29F1E24E">
        <w:rPr>
          <w:rFonts w:ascii="Calibri" w:eastAsia="Calibri" w:hAnsi="Calibri" w:cs="Calibri"/>
          <w:color w:val="000000" w:themeColor="text1"/>
          <w:sz w:val="24"/>
          <w:szCs w:val="24"/>
        </w:rPr>
        <w:t>Ym</w:t>
      </w:r>
      <w:r w:rsidRPr="29F1E24E">
        <w:rPr>
          <w:rFonts w:ascii="Calibri" w:eastAsia="Calibri" w:hAnsi="Calibri" w:cs="Calibri"/>
          <w:color w:val="000000" w:themeColor="text1"/>
          <w:sz w:val="24"/>
          <w:szCs w:val="24"/>
        </w:rPr>
        <w:t>ovies</w:t>
      </w:r>
      <w:r w:rsidR="32743BBD" w:rsidRPr="29F1E24E">
        <w:rPr>
          <w:rFonts w:ascii="Calibri" w:eastAsia="Calibri" w:hAnsi="Calibri" w:cs="Calibri"/>
          <w:color w:val="000000" w:themeColor="text1"/>
          <w:sz w:val="24"/>
          <w:szCs w:val="24"/>
        </w:rPr>
        <w:t xml:space="preserve"> </w:t>
      </w:r>
      <w:r w:rsidRPr="29F1E24E">
        <w:rPr>
          <w:rFonts w:ascii="Calibri" w:eastAsia="Calibri" w:hAnsi="Calibri" w:cs="Calibri"/>
          <w:color w:val="000000" w:themeColor="text1"/>
          <w:sz w:val="24"/>
          <w:szCs w:val="24"/>
        </w:rPr>
        <w:t>O</w:t>
      </w:r>
      <w:r w:rsidR="20324425" w:rsidRPr="29F1E24E">
        <w:rPr>
          <w:rFonts w:ascii="Calibri" w:eastAsia="Calibri" w:hAnsi="Calibri" w:cs="Calibri"/>
          <w:color w:val="000000" w:themeColor="text1"/>
          <w:sz w:val="24"/>
          <w:szCs w:val="24"/>
        </w:rPr>
        <w:t>NE.</w:t>
      </w:r>
      <w:r w:rsidRPr="29F1E24E">
        <w:rPr>
          <w:rFonts w:ascii="Calibri" w:eastAsia="Calibri" w:hAnsi="Calibri" w:cs="Calibri"/>
          <w:color w:val="000000" w:themeColor="text1"/>
          <w:sz w:val="24"/>
          <w:szCs w:val="24"/>
        </w:rPr>
        <w:t xml:space="preserve"> Grazie alla </w:t>
      </w:r>
      <w:r w:rsidR="0B2A3209" w:rsidRPr="29F1E24E">
        <w:rPr>
          <w:rFonts w:ascii="Calibri" w:eastAsia="Calibri" w:hAnsi="Calibri" w:cs="Calibri"/>
          <w:color w:val="000000" w:themeColor="text1"/>
          <w:sz w:val="24"/>
          <w:szCs w:val="24"/>
        </w:rPr>
        <w:t>partnership</w:t>
      </w:r>
      <w:r w:rsidRPr="29F1E24E">
        <w:rPr>
          <w:rFonts w:ascii="Calibri" w:eastAsia="Calibri" w:hAnsi="Calibri" w:cs="Calibri"/>
          <w:color w:val="000000" w:themeColor="text1"/>
          <w:sz w:val="24"/>
          <w:szCs w:val="24"/>
        </w:rPr>
        <w:t xml:space="preserve"> </w:t>
      </w:r>
      <w:r w:rsidR="11EC20B7" w:rsidRPr="29F1E24E">
        <w:rPr>
          <w:rFonts w:ascii="Calibri" w:eastAsia="Calibri" w:hAnsi="Calibri" w:cs="Calibri"/>
          <w:color w:val="000000" w:themeColor="text1"/>
          <w:sz w:val="24"/>
          <w:szCs w:val="24"/>
        </w:rPr>
        <w:t xml:space="preserve">del festival </w:t>
      </w:r>
      <w:r w:rsidRPr="29F1E24E">
        <w:rPr>
          <w:rFonts w:ascii="Calibri" w:eastAsia="Calibri" w:hAnsi="Calibri" w:cs="Calibri"/>
          <w:color w:val="000000" w:themeColor="text1"/>
          <w:sz w:val="24"/>
          <w:szCs w:val="24"/>
        </w:rPr>
        <w:t xml:space="preserve">con </w:t>
      </w:r>
      <w:r w:rsidR="094CDD40" w:rsidRPr="29F1E24E">
        <w:rPr>
          <w:rFonts w:ascii="Calibri" w:eastAsia="Calibri" w:hAnsi="Calibri" w:cs="Calibri"/>
          <w:color w:val="000000" w:themeColor="text1"/>
          <w:sz w:val="24"/>
          <w:szCs w:val="24"/>
        </w:rPr>
        <w:t>M</w:t>
      </w:r>
      <w:r w:rsidR="57174A2A" w:rsidRPr="29F1E24E">
        <w:rPr>
          <w:rFonts w:ascii="Calibri" w:eastAsia="Calibri" w:hAnsi="Calibri" w:cs="Calibri"/>
          <w:color w:val="000000" w:themeColor="text1"/>
          <w:sz w:val="24"/>
          <w:szCs w:val="24"/>
        </w:rPr>
        <w:t>Y</w:t>
      </w:r>
      <w:r w:rsidR="46B6BB7D" w:rsidRPr="29F1E24E">
        <w:rPr>
          <w:rFonts w:ascii="Calibri" w:eastAsia="Calibri" w:hAnsi="Calibri" w:cs="Calibri"/>
          <w:color w:val="000000" w:themeColor="text1"/>
          <w:sz w:val="24"/>
          <w:szCs w:val="24"/>
        </w:rPr>
        <w:t>mo</w:t>
      </w:r>
      <w:r w:rsidR="094CDD40" w:rsidRPr="29F1E24E">
        <w:rPr>
          <w:rFonts w:ascii="Calibri" w:eastAsia="Calibri" w:hAnsi="Calibri" w:cs="Calibri"/>
          <w:color w:val="000000" w:themeColor="text1"/>
          <w:sz w:val="24"/>
          <w:szCs w:val="24"/>
        </w:rPr>
        <w:t>vies</w:t>
      </w:r>
      <w:r w:rsidRPr="29F1E24E">
        <w:rPr>
          <w:rFonts w:ascii="Calibri" w:eastAsia="Calibri" w:hAnsi="Calibri" w:cs="Calibri"/>
          <w:color w:val="000000" w:themeColor="text1"/>
          <w:sz w:val="24"/>
          <w:szCs w:val="24"/>
        </w:rPr>
        <w:t>, sarà possibile vedere i film della Mostra</w:t>
      </w:r>
      <w:r w:rsidR="0BF14276" w:rsidRPr="29F1E24E">
        <w:rPr>
          <w:rFonts w:ascii="Calibri" w:eastAsia="Calibri" w:hAnsi="Calibri" w:cs="Calibri"/>
          <w:color w:val="000000" w:themeColor="text1"/>
          <w:sz w:val="24"/>
          <w:szCs w:val="24"/>
        </w:rPr>
        <w:t xml:space="preserve"> anche per chi non riuscirà a essere fisicamente a Pesaro. Il programma completo è su </w:t>
      </w:r>
      <w:hyperlink r:id="rId11">
        <w:r w:rsidR="66C1566F" w:rsidRPr="29F1E24E">
          <w:rPr>
            <w:rStyle w:val="Collegamentoipertestuale"/>
            <w:rFonts w:ascii="Calibri" w:eastAsia="Calibri" w:hAnsi="Calibri" w:cs="Calibri"/>
            <w:sz w:val="24"/>
            <w:szCs w:val="24"/>
          </w:rPr>
          <w:t>https://www.mymovies.it/ondemand/one/</w:t>
        </w:r>
      </w:hyperlink>
      <w:r w:rsidR="66C1566F" w:rsidRPr="29F1E24E">
        <w:rPr>
          <w:rFonts w:ascii="Calibri" w:eastAsia="Calibri" w:hAnsi="Calibri" w:cs="Calibri"/>
          <w:color w:val="000000" w:themeColor="text1"/>
          <w:sz w:val="24"/>
          <w:szCs w:val="24"/>
        </w:rPr>
        <w:t>.</w:t>
      </w:r>
    </w:p>
    <w:p w14:paraId="6D70704E" w14:textId="10A59C6B" w:rsidR="00F83E95" w:rsidRPr="00F35FF6" w:rsidRDefault="00F83E95" w:rsidP="00F35FF6">
      <w:pPr>
        <w:spacing w:after="0" w:line="360" w:lineRule="auto"/>
        <w:jc w:val="both"/>
        <w:rPr>
          <w:rStyle w:val="eop"/>
          <w:rFonts w:ascii="Calibri" w:hAnsi="Calibri" w:cs="Calibri"/>
          <w:color w:val="000000"/>
          <w:sz w:val="24"/>
          <w:szCs w:val="24"/>
          <w:shd w:val="clear" w:color="auto" w:fill="FFFFFF"/>
        </w:rPr>
      </w:pPr>
      <w:r w:rsidRPr="00F35FF6">
        <w:rPr>
          <w:rStyle w:val="normaltextrun"/>
          <w:rFonts w:ascii="Calibri" w:hAnsi="Calibri" w:cs="Calibri"/>
          <w:color w:val="000000"/>
          <w:sz w:val="24"/>
          <w:szCs w:val="24"/>
          <w:shd w:val="clear" w:color="auto" w:fill="FFFFFF"/>
        </w:rPr>
        <w:t xml:space="preserve">Le giurie del concorso sono tre, e si differenziano per la loro composizione, inclusiva e sfaccettata: la giuria composta da studenti provenienti dalle università di tutta Italia con insegnamenti di storia del cinema e dalle principali scuole di cinema e accademie di belle arti; un’altra professionale con personalità di rilievo internazionale </w:t>
      </w:r>
      <w:r w:rsidR="1EA93092" w:rsidRPr="00F35FF6">
        <w:rPr>
          <w:rStyle w:val="normaltextrun"/>
          <w:rFonts w:ascii="Calibri" w:hAnsi="Calibri" w:cs="Calibri"/>
          <w:color w:val="000000"/>
          <w:sz w:val="24"/>
          <w:szCs w:val="24"/>
          <w:shd w:val="clear" w:color="auto" w:fill="FFFFFF"/>
        </w:rPr>
        <w:t>–</w:t>
      </w:r>
      <w:r w:rsidRPr="00F35FF6">
        <w:rPr>
          <w:rStyle w:val="normaltextrun"/>
          <w:rFonts w:ascii="Calibri" w:hAnsi="Calibri" w:cs="Calibri"/>
          <w:color w:val="000000"/>
          <w:sz w:val="24"/>
          <w:szCs w:val="24"/>
          <w:shd w:val="clear" w:color="auto" w:fill="FFFFFF"/>
        </w:rPr>
        <w:t xml:space="preserve"> nello specifico, </w:t>
      </w:r>
      <w:r w:rsidRPr="00F35FF6">
        <w:rPr>
          <w:rStyle w:val="normaltextrun"/>
          <w:rFonts w:ascii="Calibri" w:hAnsi="Calibri" w:cs="Calibri"/>
          <w:b/>
          <w:bCs/>
          <w:color w:val="000000"/>
          <w:sz w:val="24"/>
          <w:szCs w:val="24"/>
          <w:shd w:val="clear" w:color="auto" w:fill="FFFFFF"/>
        </w:rPr>
        <w:t>Rodrigo D’Erasmo</w:t>
      </w:r>
      <w:r w:rsidRPr="00F35FF6">
        <w:rPr>
          <w:rStyle w:val="normaltextrun"/>
          <w:rFonts w:ascii="Calibri" w:hAnsi="Calibri" w:cs="Calibri"/>
          <w:color w:val="000000"/>
          <w:sz w:val="24"/>
          <w:szCs w:val="24"/>
          <w:shd w:val="clear" w:color="auto" w:fill="FFFFFF"/>
        </w:rPr>
        <w:t>, violinista, polistrumentista, compositore, arrangiatore e produttore musicale,</w:t>
      </w:r>
      <w:r w:rsidR="3098E2C5" w:rsidRPr="00F35FF6">
        <w:rPr>
          <w:rStyle w:val="normaltextrun"/>
          <w:rFonts w:ascii="Calibri" w:hAnsi="Calibri" w:cs="Calibri"/>
          <w:color w:val="000000"/>
          <w:sz w:val="24"/>
          <w:szCs w:val="24"/>
          <w:shd w:val="clear" w:color="auto" w:fill="FFFFFF"/>
        </w:rPr>
        <w:t xml:space="preserve"> </w:t>
      </w:r>
      <w:r w:rsidR="522843F1" w:rsidRPr="29F1E24E">
        <w:rPr>
          <w:rStyle w:val="normaltextrun"/>
          <w:rFonts w:ascii="Calibri" w:hAnsi="Calibri" w:cs="Calibri"/>
          <w:b/>
          <w:bCs/>
          <w:color w:val="000000"/>
          <w:sz w:val="24"/>
          <w:szCs w:val="24"/>
          <w:shd w:val="clear" w:color="auto" w:fill="FFFFFF"/>
        </w:rPr>
        <w:t>Anna Marziano</w:t>
      </w:r>
      <w:r w:rsidR="522843F1" w:rsidRPr="00F35FF6">
        <w:rPr>
          <w:rStyle w:val="normaltextrun"/>
          <w:rFonts w:ascii="Calibri" w:hAnsi="Calibri" w:cs="Calibri"/>
          <w:color w:val="000000"/>
          <w:sz w:val="24"/>
          <w:szCs w:val="24"/>
          <w:shd w:val="clear" w:color="auto" w:fill="FFFFFF"/>
        </w:rPr>
        <w:t>, regista</w:t>
      </w:r>
      <w:r w:rsidR="15B3226C" w:rsidRPr="00F35FF6">
        <w:rPr>
          <w:rStyle w:val="normaltextrun"/>
          <w:rFonts w:ascii="Calibri" w:hAnsi="Calibri" w:cs="Calibri"/>
          <w:color w:val="000000"/>
          <w:sz w:val="24"/>
          <w:szCs w:val="24"/>
          <w:shd w:val="clear" w:color="auto" w:fill="FFFFFF"/>
        </w:rPr>
        <w:t>,</w:t>
      </w:r>
      <w:r w:rsidR="71EF4FF8" w:rsidRPr="00F35FF6">
        <w:rPr>
          <w:rStyle w:val="normaltextrun"/>
          <w:rFonts w:ascii="Calibri" w:hAnsi="Calibri" w:cs="Calibri"/>
          <w:color w:val="000000"/>
          <w:sz w:val="24"/>
          <w:szCs w:val="24"/>
          <w:shd w:val="clear" w:color="auto" w:fill="FFFFFF"/>
        </w:rPr>
        <w:t xml:space="preserve"> e </w:t>
      </w:r>
      <w:r w:rsidR="133695E6" w:rsidRPr="29F1E24E">
        <w:rPr>
          <w:rStyle w:val="normaltextrun"/>
          <w:rFonts w:ascii="Calibri" w:hAnsi="Calibri" w:cs="Calibri"/>
          <w:b/>
          <w:bCs/>
          <w:color w:val="000000"/>
          <w:sz w:val="24"/>
          <w:szCs w:val="24"/>
          <w:shd w:val="clear" w:color="auto" w:fill="FFFFFF"/>
        </w:rPr>
        <w:t xml:space="preserve">Alain </w:t>
      </w:r>
      <w:proofErr w:type="spellStart"/>
      <w:r w:rsidR="133695E6" w:rsidRPr="29F1E24E">
        <w:rPr>
          <w:rStyle w:val="normaltextrun"/>
          <w:rFonts w:ascii="Calibri" w:hAnsi="Calibri" w:cs="Calibri"/>
          <w:b/>
          <w:bCs/>
          <w:color w:val="000000"/>
          <w:sz w:val="24"/>
          <w:szCs w:val="24"/>
          <w:shd w:val="clear" w:color="auto" w:fill="FFFFFF"/>
        </w:rPr>
        <w:t>Parroni</w:t>
      </w:r>
      <w:proofErr w:type="spellEnd"/>
      <w:r w:rsidR="133695E6" w:rsidRPr="00F35FF6">
        <w:rPr>
          <w:rStyle w:val="normaltextrun"/>
          <w:rFonts w:ascii="Calibri" w:hAnsi="Calibri" w:cs="Calibri"/>
          <w:color w:val="000000"/>
          <w:sz w:val="24"/>
          <w:szCs w:val="24"/>
          <w:shd w:val="clear" w:color="auto" w:fill="FFFFFF"/>
        </w:rPr>
        <w:t>, regista</w:t>
      </w:r>
      <w:r w:rsidR="01A8E366" w:rsidRPr="00F35FF6">
        <w:rPr>
          <w:rStyle w:val="normaltextrun"/>
          <w:rFonts w:ascii="Calibri" w:hAnsi="Calibri" w:cs="Calibri"/>
          <w:color w:val="000000"/>
          <w:sz w:val="24"/>
          <w:szCs w:val="24"/>
          <w:shd w:val="clear" w:color="auto" w:fill="FFFFFF"/>
        </w:rPr>
        <w:t xml:space="preserve"> –</w:t>
      </w:r>
      <w:r w:rsidRPr="00F35FF6">
        <w:rPr>
          <w:rStyle w:val="normaltextrun"/>
          <w:rFonts w:ascii="Calibri" w:hAnsi="Calibri" w:cs="Calibri"/>
          <w:color w:val="000000"/>
          <w:sz w:val="24"/>
          <w:szCs w:val="24"/>
          <w:shd w:val="clear" w:color="auto" w:fill="FFFFFF"/>
        </w:rPr>
        <w:t xml:space="preserve"> e, infine, la giuria del </w:t>
      </w:r>
      <w:r w:rsidRPr="00F35FF6">
        <w:rPr>
          <w:rStyle w:val="normaltextrun"/>
          <w:rFonts w:ascii="Calibri" w:hAnsi="Calibri" w:cs="Calibri"/>
          <w:b/>
          <w:bCs/>
          <w:color w:val="000000"/>
          <w:sz w:val="24"/>
          <w:szCs w:val="24"/>
          <w:shd w:val="clear" w:color="auto" w:fill="FFFFFF"/>
        </w:rPr>
        <w:t xml:space="preserve">Premio della Critica </w:t>
      </w:r>
      <w:r w:rsidRPr="00F35FF6">
        <w:rPr>
          <w:rStyle w:val="normaltextrun"/>
          <w:rFonts w:ascii="Calibri" w:hAnsi="Calibri" w:cs="Calibri"/>
          <w:b/>
          <w:bCs/>
          <w:color w:val="000000"/>
          <w:sz w:val="24"/>
          <w:szCs w:val="24"/>
          <w:shd w:val="clear" w:color="auto" w:fill="FFFFFF"/>
        </w:rPr>
        <w:lastRenderedPageBreak/>
        <w:t>Italiana SNCCI</w:t>
      </w:r>
      <w:r w:rsidRPr="00F35FF6">
        <w:rPr>
          <w:rStyle w:val="normaltextrun"/>
          <w:rFonts w:ascii="Calibri" w:hAnsi="Calibri" w:cs="Calibri"/>
          <w:color w:val="000000"/>
          <w:sz w:val="24"/>
          <w:szCs w:val="24"/>
          <w:shd w:val="clear" w:color="auto" w:fill="FFFFFF"/>
        </w:rPr>
        <w:t xml:space="preserve"> composta dai critici del Sindacato Nazionale Critici Cinematografici Italiani </w:t>
      </w:r>
      <w:r w:rsidR="3F0EF46F" w:rsidRPr="29F1E24E">
        <w:rPr>
          <w:rStyle w:val="normaltextrun"/>
          <w:rFonts w:ascii="Calibri" w:hAnsi="Calibri" w:cs="Calibri"/>
          <w:b/>
          <w:bCs/>
          <w:color w:val="000000"/>
          <w:sz w:val="24"/>
          <w:szCs w:val="24"/>
          <w:shd w:val="clear" w:color="auto" w:fill="FFFFFF"/>
        </w:rPr>
        <w:t>Fabrizio Croce</w:t>
      </w:r>
      <w:r w:rsidR="3F0EF46F" w:rsidRPr="00F35FF6">
        <w:rPr>
          <w:rStyle w:val="normaltextrun"/>
          <w:rFonts w:ascii="Calibri" w:hAnsi="Calibri" w:cs="Calibri"/>
          <w:color w:val="000000"/>
          <w:sz w:val="24"/>
          <w:szCs w:val="24"/>
          <w:shd w:val="clear" w:color="auto" w:fill="FFFFFF"/>
        </w:rPr>
        <w:t xml:space="preserve">, </w:t>
      </w:r>
      <w:r w:rsidR="3F0EF46F" w:rsidRPr="29F1E24E">
        <w:rPr>
          <w:rStyle w:val="normaltextrun"/>
          <w:rFonts w:ascii="Calibri" w:hAnsi="Calibri" w:cs="Calibri"/>
          <w:b/>
          <w:bCs/>
          <w:color w:val="000000"/>
          <w:sz w:val="24"/>
          <w:szCs w:val="24"/>
          <w:shd w:val="clear" w:color="auto" w:fill="FFFFFF"/>
        </w:rPr>
        <w:t xml:space="preserve">Vittorio Renzi </w:t>
      </w:r>
      <w:r w:rsidRPr="00F35FF6">
        <w:rPr>
          <w:rStyle w:val="normaltextrun"/>
          <w:rFonts w:ascii="Calibri" w:hAnsi="Calibri" w:cs="Calibri"/>
          <w:color w:val="000000"/>
          <w:sz w:val="24"/>
          <w:szCs w:val="24"/>
          <w:shd w:val="clear" w:color="auto" w:fill="FFFFFF"/>
        </w:rPr>
        <w:t>e</w:t>
      </w:r>
      <w:r w:rsidRPr="00F35FF6">
        <w:rPr>
          <w:rStyle w:val="normaltextrun"/>
          <w:rFonts w:ascii="Calibri" w:hAnsi="Calibri" w:cs="Calibri"/>
          <w:b/>
          <w:bCs/>
          <w:color w:val="000000"/>
          <w:sz w:val="24"/>
          <w:szCs w:val="24"/>
          <w:shd w:val="clear" w:color="auto" w:fill="FFFFFF"/>
        </w:rPr>
        <w:t xml:space="preserve"> Sarah Van Put. </w:t>
      </w:r>
      <w:r w:rsidRPr="00F35FF6">
        <w:rPr>
          <w:rStyle w:val="eop"/>
          <w:rFonts w:ascii="Calibri" w:hAnsi="Calibri" w:cs="Calibri"/>
          <w:color w:val="000000"/>
          <w:sz w:val="24"/>
          <w:szCs w:val="24"/>
          <w:shd w:val="clear" w:color="auto" w:fill="FFFFFF"/>
        </w:rPr>
        <w:t> </w:t>
      </w:r>
    </w:p>
    <w:p w14:paraId="794B2692" w14:textId="676C6DD7" w:rsidR="002A5E97" w:rsidRPr="00F35FF6" w:rsidRDefault="002A5E97" w:rsidP="00F35FF6">
      <w:pPr>
        <w:spacing w:after="0" w:line="360" w:lineRule="auto"/>
        <w:jc w:val="both"/>
        <w:rPr>
          <w:rStyle w:val="eop"/>
          <w:rFonts w:ascii="Calibri" w:hAnsi="Calibri" w:cs="Calibri"/>
          <w:color w:val="000000"/>
          <w:sz w:val="24"/>
          <w:szCs w:val="24"/>
          <w:shd w:val="clear" w:color="auto" w:fill="FFFFFF"/>
        </w:rPr>
      </w:pPr>
      <w:r w:rsidRPr="00F35FF6">
        <w:rPr>
          <w:rStyle w:val="normaltextrun"/>
          <w:rFonts w:ascii="Calibri" w:hAnsi="Calibri" w:cs="Calibri"/>
          <w:color w:val="000000"/>
          <w:sz w:val="24"/>
          <w:szCs w:val="24"/>
          <w:shd w:val="clear" w:color="auto" w:fill="FFFFFF"/>
        </w:rPr>
        <w:t>Un riconoscimento speciale sarà dedicato, giovedì 19 giugno, a</w:t>
      </w:r>
      <w:r w:rsidR="00F35FF6" w:rsidRPr="00F35FF6">
        <w:rPr>
          <w:rStyle w:val="normaltextrun"/>
          <w:rFonts w:ascii="Calibri" w:hAnsi="Calibri" w:cs="Calibri"/>
          <w:color w:val="000000"/>
          <w:sz w:val="24"/>
          <w:szCs w:val="24"/>
          <w:shd w:val="clear" w:color="auto" w:fill="FFFFFF"/>
        </w:rPr>
        <w:t>d</w:t>
      </w:r>
      <w:r w:rsidRPr="00F35FF6">
        <w:rPr>
          <w:rStyle w:val="normaltextrun"/>
          <w:rFonts w:ascii="Calibri" w:hAnsi="Calibri" w:cs="Calibri"/>
          <w:color w:val="000000"/>
          <w:sz w:val="24"/>
          <w:szCs w:val="24"/>
          <w:shd w:val="clear" w:color="auto" w:fill="FFFFFF"/>
        </w:rPr>
        <w:t xml:space="preserve"> </w:t>
      </w:r>
      <w:proofErr w:type="spellStart"/>
      <w:r w:rsidRPr="00F35FF6">
        <w:rPr>
          <w:rStyle w:val="normaltextrun"/>
          <w:rFonts w:ascii="Calibri" w:hAnsi="Calibri" w:cs="Calibri"/>
          <w:b/>
          <w:bCs/>
          <w:color w:val="000000"/>
          <w:sz w:val="24"/>
          <w:szCs w:val="24"/>
          <w:shd w:val="clear" w:color="auto" w:fill="FFFFFF"/>
        </w:rPr>
        <w:t>Arielle</w:t>
      </w:r>
      <w:proofErr w:type="spellEnd"/>
      <w:r w:rsidRPr="00F35FF6">
        <w:rPr>
          <w:rStyle w:val="normaltextrun"/>
          <w:rFonts w:ascii="Calibri" w:hAnsi="Calibri" w:cs="Calibri"/>
          <w:b/>
          <w:bCs/>
          <w:color w:val="000000"/>
          <w:sz w:val="24"/>
          <w:szCs w:val="24"/>
          <w:shd w:val="clear" w:color="auto" w:fill="FFFFFF"/>
        </w:rPr>
        <w:t xml:space="preserve"> </w:t>
      </w:r>
      <w:proofErr w:type="spellStart"/>
      <w:r w:rsidRPr="00F35FF6">
        <w:rPr>
          <w:rStyle w:val="normaltextrun"/>
          <w:rFonts w:ascii="Calibri" w:hAnsi="Calibri" w:cs="Calibri"/>
          <w:b/>
          <w:bCs/>
          <w:color w:val="000000"/>
          <w:sz w:val="24"/>
          <w:szCs w:val="24"/>
          <w:shd w:val="clear" w:color="auto" w:fill="FFFFFF"/>
        </w:rPr>
        <w:t>Dombasle</w:t>
      </w:r>
      <w:proofErr w:type="spellEnd"/>
      <w:r w:rsidRPr="00F35FF6">
        <w:rPr>
          <w:rStyle w:val="normaltextrun"/>
          <w:rFonts w:ascii="Calibri" w:hAnsi="Calibri" w:cs="Calibri"/>
          <w:b/>
          <w:bCs/>
          <w:color w:val="000000"/>
          <w:sz w:val="24"/>
          <w:szCs w:val="24"/>
          <w:shd w:val="clear" w:color="auto" w:fill="FFFFFF"/>
        </w:rPr>
        <w:t xml:space="preserve">, </w:t>
      </w:r>
      <w:r w:rsidRPr="00F35FF6">
        <w:rPr>
          <w:rStyle w:val="normaltextrun"/>
          <w:rFonts w:ascii="Calibri" w:hAnsi="Calibri" w:cs="Calibri"/>
          <w:color w:val="000000"/>
          <w:sz w:val="24"/>
          <w:szCs w:val="24"/>
          <w:shd w:val="clear" w:color="auto" w:fill="FFFFFF"/>
        </w:rPr>
        <w:t xml:space="preserve">che riceverà il </w:t>
      </w:r>
      <w:r w:rsidRPr="00F35FF6">
        <w:rPr>
          <w:rStyle w:val="normaltextrun"/>
          <w:rFonts w:ascii="Calibri" w:hAnsi="Calibri" w:cs="Calibri"/>
          <w:b/>
          <w:bCs/>
          <w:color w:val="000000"/>
          <w:sz w:val="24"/>
          <w:szCs w:val="24"/>
          <w:shd w:val="clear" w:color="auto" w:fill="FFFFFF"/>
        </w:rPr>
        <w:t xml:space="preserve">Premio Pesaro Nuovo Cinema 61. </w:t>
      </w:r>
      <w:r w:rsidRPr="00F35FF6">
        <w:rPr>
          <w:rStyle w:val="eop"/>
          <w:rFonts w:ascii="Calibri" w:hAnsi="Calibri" w:cs="Calibri"/>
          <w:color w:val="000000"/>
          <w:sz w:val="24"/>
          <w:szCs w:val="24"/>
          <w:shd w:val="clear" w:color="auto" w:fill="FFFFFF"/>
        </w:rPr>
        <w:t>L’attrice e regista franco-statunitense, musa di Éric Rohmer</w:t>
      </w:r>
      <w:r w:rsidR="003C108E">
        <w:rPr>
          <w:rStyle w:val="eop"/>
          <w:rFonts w:ascii="Calibri" w:hAnsi="Calibri" w:cs="Calibri"/>
          <w:color w:val="000000"/>
          <w:sz w:val="24"/>
          <w:szCs w:val="24"/>
          <w:shd w:val="clear" w:color="auto" w:fill="FFFFFF"/>
        </w:rPr>
        <w:t xml:space="preserve"> e protagonista di diversi suoi film</w:t>
      </w:r>
      <w:r w:rsidRPr="00F35FF6">
        <w:rPr>
          <w:rStyle w:val="eop"/>
          <w:rFonts w:ascii="Calibri" w:hAnsi="Calibri" w:cs="Calibri"/>
          <w:color w:val="000000"/>
          <w:sz w:val="24"/>
          <w:szCs w:val="24"/>
          <w:shd w:val="clear" w:color="auto" w:fill="FFFFFF"/>
        </w:rPr>
        <w:t xml:space="preserve">, </w:t>
      </w:r>
      <w:r w:rsidR="003C108E">
        <w:rPr>
          <w:rStyle w:val="eop"/>
          <w:rFonts w:ascii="Calibri" w:hAnsi="Calibri" w:cs="Calibri"/>
          <w:color w:val="000000"/>
          <w:sz w:val="24"/>
          <w:szCs w:val="24"/>
          <w:shd w:val="clear" w:color="auto" w:fill="FFFFFF"/>
        </w:rPr>
        <w:t xml:space="preserve">presenterà il suo ultimo film da </w:t>
      </w:r>
      <w:r w:rsidR="003C108E" w:rsidRPr="29F1E24E">
        <w:rPr>
          <w:rStyle w:val="eop"/>
          <w:rFonts w:ascii="Calibri" w:hAnsi="Calibri" w:cs="Calibri"/>
          <w:color w:val="000000"/>
          <w:sz w:val="24"/>
          <w:szCs w:val="24"/>
          <w:shd w:val="clear" w:color="auto" w:fill="FFFFFF"/>
        </w:rPr>
        <w:t xml:space="preserve">regista </w:t>
      </w:r>
      <w:r w:rsidR="003C108E" w:rsidRPr="29F1E24E">
        <w:rPr>
          <w:rStyle w:val="eop"/>
          <w:rFonts w:ascii="Calibri" w:hAnsi="Calibri" w:cs="Calibri"/>
          <w:b/>
          <w:bCs/>
          <w:i/>
          <w:iCs/>
          <w:color w:val="000000"/>
          <w:sz w:val="24"/>
          <w:szCs w:val="24"/>
          <w:shd w:val="clear" w:color="auto" w:fill="FFFFFF"/>
        </w:rPr>
        <w:t xml:space="preserve">Le secrets de la princesse de </w:t>
      </w:r>
      <w:proofErr w:type="spellStart"/>
      <w:r w:rsidR="003C108E" w:rsidRPr="29F1E24E">
        <w:rPr>
          <w:rStyle w:val="eop"/>
          <w:rFonts w:ascii="Calibri" w:hAnsi="Calibri" w:cs="Calibri"/>
          <w:b/>
          <w:bCs/>
          <w:i/>
          <w:iCs/>
          <w:color w:val="000000"/>
          <w:sz w:val="24"/>
          <w:szCs w:val="24"/>
          <w:shd w:val="clear" w:color="auto" w:fill="FFFFFF"/>
        </w:rPr>
        <w:t>Cadignan</w:t>
      </w:r>
      <w:proofErr w:type="spellEnd"/>
      <w:r w:rsidR="003C108E">
        <w:rPr>
          <w:rStyle w:val="eop"/>
          <w:rFonts w:ascii="Calibri" w:hAnsi="Calibri" w:cs="Calibri"/>
          <w:color w:val="000000"/>
          <w:sz w:val="24"/>
          <w:szCs w:val="24"/>
          <w:shd w:val="clear" w:color="auto" w:fill="FFFFFF"/>
        </w:rPr>
        <w:t>.</w:t>
      </w:r>
      <w:r w:rsidR="00E953F2">
        <w:rPr>
          <w:rStyle w:val="eop"/>
          <w:rFonts w:ascii="Calibri" w:hAnsi="Calibri" w:cs="Calibri"/>
          <w:color w:val="000000"/>
          <w:sz w:val="24"/>
          <w:szCs w:val="24"/>
          <w:shd w:val="clear" w:color="auto" w:fill="FFFFFF"/>
        </w:rPr>
        <w:t xml:space="preserve"> </w:t>
      </w:r>
    </w:p>
    <w:p w14:paraId="52C9E9EE" w14:textId="3024EF79" w:rsidR="002A5E97" w:rsidRPr="00F35FF6" w:rsidRDefault="00F35FF6" w:rsidP="00F35FF6">
      <w:pPr>
        <w:spacing w:after="0" w:line="360" w:lineRule="auto"/>
        <w:jc w:val="both"/>
        <w:rPr>
          <w:rStyle w:val="eop"/>
          <w:rFonts w:ascii="Calibri" w:hAnsi="Calibri" w:cs="Calibri"/>
          <w:color w:val="000000"/>
          <w:sz w:val="24"/>
          <w:szCs w:val="24"/>
          <w:shd w:val="clear" w:color="auto" w:fill="FFFFFF"/>
        </w:rPr>
      </w:pPr>
      <w:r w:rsidRPr="00F35FF6">
        <w:rPr>
          <w:rStyle w:val="normaltextrun"/>
          <w:rFonts w:ascii="Calibri" w:hAnsi="Calibri" w:cs="Calibri"/>
          <w:color w:val="000000"/>
          <w:sz w:val="24"/>
          <w:szCs w:val="24"/>
          <w:shd w:val="clear" w:color="auto" w:fill="FFFFFF"/>
        </w:rPr>
        <w:t xml:space="preserve">In collaborazione con il Sindacato Nazionale Critici Cinematografici Italiani (SNCCI), la Mostra, sempre attenta alla formazione del pubblico del domani, organizza un concorso per critici/recensori, intitolato a </w:t>
      </w:r>
      <w:r w:rsidRPr="00F35FF6">
        <w:rPr>
          <w:rStyle w:val="normaltextrun"/>
          <w:rFonts w:ascii="Calibri" w:hAnsi="Calibri" w:cs="Calibri"/>
          <w:b/>
          <w:bCs/>
          <w:color w:val="000000"/>
          <w:sz w:val="24"/>
          <w:szCs w:val="24"/>
          <w:shd w:val="clear" w:color="auto" w:fill="FFFFFF"/>
        </w:rPr>
        <w:t>Lino Miccichè</w:t>
      </w:r>
      <w:r w:rsidRPr="00F35FF6">
        <w:rPr>
          <w:rStyle w:val="normaltextrun"/>
          <w:rFonts w:ascii="Calibri" w:hAnsi="Calibri" w:cs="Calibri"/>
          <w:color w:val="000000"/>
          <w:sz w:val="24"/>
          <w:szCs w:val="24"/>
          <w:shd w:val="clear" w:color="auto" w:fill="FFFFFF"/>
        </w:rPr>
        <w:t>, fondatore del festival, diviso in due sezioni, una per gli studenti delle scuole secondarie di secondo grado e uno per quelli universitari. </w:t>
      </w:r>
      <w:r w:rsidRPr="00F35FF6">
        <w:rPr>
          <w:rStyle w:val="eop"/>
          <w:rFonts w:ascii="Calibri" w:hAnsi="Calibri" w:cs="Calibri"/>
          <w:color w:val="000000"/>
          <w:sz w:val="24"/>
          <w:szCs w:val="24"/>
          <w:shd w:val="clear" w:color="auto" w:fill="FFFFFF"/>
        </w:rPr>
        <w:t> </w:t>
      </w:r>
    </w:p>
    <w:p w14:paraId="27F64141" w14:textId="624874BC" w:rsidR="00F35FF6" w:rsidRDefault="00F35FF6" w:rsidP="29F1E24E">
      <w:pPr>
        <w:spacing w:after="0" w:line="360" w:lineRule="auto"/>
        <w:jc w:val="both"/>
        <w:rPr>
          <w:rFonts w:eastAsia="Gill Sans"/>
          <w:color w:val="000000" w:themeColor="text1"/>
          <w:sz w:val="24"/>
          <w:szCs w:val="24"/>
        </w:rPr>
      </w:pPr>
      <w:r w:rsidRPr="00F35FF6">
        <w:rPr>
          <w:rStyle w:val="normaltextrun"/>
          <w:rFonts w:ascii="Calibri" w:hAnsi="Calibri" w:cs="Calibri"/>
          <w:color w:val="000000"/>
          <w:sz w:val="24"/>
          <w:szCs w:val="24"/>
          <w:shd w:val="clear" w:color="auto" w:fill="FFFFFF"/>
        </w:rPr>
        <w:t xml:space="preserve">Torna anche nella </w:t>
      </w:r>
      <w:proofErr w:type="gramStart"/>
      <w:r w:rsidRPr="00F35FF6">
        <w:rPr>
          <w:rStyle w:val="normaltextrun"/>
          <w:rFonts w:ascii="Calibri" w:hAnsi="Calibri" w:cs="Calibri"/>
          <w:color w:val="000000"/>
          <w:sz w:val="24"/>
          <w:szCs w:val="24"/>
          <w:shd w:val="clear" w:color="auto" w:fill="FFFFFF"/>
        </w:rPr>
        <w:t>61esima</w:t>
      </w:r>
      <w:proofErr w:type="gramEnd"/>
      <w:r w:rsidRPr="00F35FF6">
        <w:rPr>
          <w:rStyle w:val="normaltextrun"/>
          <w:rFonts w:ascii="Calibri" w:hAnsi="Calibri" w:cs="Calibri"/>
          <w:color w:val="000000"/>
          <w:sz w:val="24"/>
          <w:szCs w:val="24"/>
          <w:shd w:val="clear" w:color="auto" w:fill="FFFFFF"/>
        </w:rPr>
        <w:t xml:space="preserve"> edizione accanto alla competizione internazionale quella di </w:t>
      </w:r>
      <w:r w:rsidRPr="00F35FF6">
        <w:rPr>
          <w:rStyle w:val="normaltextrun"/>
          <w:rFonts w:ascii="Calibri" w:hAnsi="Calibri" w:cs="Calibri"/>
          <w:b/>
          <w:bCs/>
          <w:color w:val="000000"/>
          <w:sz w:val="24"/>
          <w:szCs w:val="24"/>
          <w:shd w:val="clear" w:color="auto" w:fill="FFFFFF"/>
        </w:rPr>
        <w:t>(</w:t>
      </w:r>
      <w:proofErr w:type="spellStart"/>
      <w:r w:rsidRPr="00F35FF6">
        <w:rPr>
          <w:rStyle w:val="normaltextrun"/>
          <w:rFonts w:ascii="Calibri" w:hAnsi="Calibri" w:cs="Calibri"/>
          <w:b/>
          <w:bCs/>
          <w:color w:val="000000"/>
          <w:sz w:val="24"/>
          <w:szCs w:val="24"/>
          <w:shd w:val="clear" w:color="auto" w:fill="FFFFFF"/>
        </w:rPr>
        <w:t>Ri</w:t>
      </w:r>
      <w:proofErr w:type="spellEnd"/>
      <w:r w:rsidRPr="00F35FF6">
        <w:rPr>
          <w:rStyle w:val="normaltextrun"/>
          <w:rFonts w:ascii="Calibri" w:hAnsi="Calibri" w:cs="Calibri"/>
          <w:b/>
          <w:bCs/>
          <w:color w:val="000000"/>
          <w:sz w:val="24"/>
          <w:szCs w:val="24"/>
          <w:shd w:val="clear" w:color="auto" w:fill="FFFFFF"/>
        </w:rPr>
        <w:t>) Montaggi. Il cinema attraverso le immagini</w:t>
      </w:r>
      <w:r w:rsidRPr="00F35FF6">
        <w:rPr>
          <w:rStyle w:val="normaltextrun"/>
          <w:rFonts w:ascii="Calibri" w:hAnsi="Calibri" w:cs="Calibri"/>
          <w:color w:val="000000"/>
          <w:sz w:val="24"/>
          <w:szCs w:val="24"/>
          <w:shd w:val="clear" w:color="auto" w:fill="FFFFFF"/>
        </w:rPr>
        <w:t xml:space="preserve">, il primo concorso in Italia, e uno dei pochi internazionali, dedicato ai video </w:t>
      </w:r>
      <w:proofErr w:type="spellStart"/>
      <w:r w:rsidRPr="00F35FF6">
        <w:rPr>
          <w:rStyle w:val="normaltextrun"/>
          <w:rFonts w:ascii="Calibri" w:hAnsi="Calibri" w:cs="Calibri"/>
          <w:color w:val="000000"/>
          <w:sz w:val="24"/>
          <w:szCs w:val="24"/>
          <w:shd w:val="clear" w:color="auto" w:fill="FFFFFF"/>
        </w:rPr>
        <w:t>essay</w:t>
      </w:r>
      <w:proofErr w:type="spellEnd"/>
      <w:r w:rsidRPr="00F35FF6">
        <w:rPr>
          <w:rStyle w:val="normaltextrun"/>
          <w:rFonts w:ascii="Calibri" w:hAnsi="Calibri" w:cs="Calibri"/>
          <w:color w:val="000000"/>
          <w:sz w:val="24"/>
          <w:szCs w:val="24"/>
          <w:shd w:val="clear" w:color="auto" w:fill="FFFFFF"/>
        </w:rPr>
        <w:t xml:space="preserve">, la nuova forma di critica cinematografica. I curatori </w:t>
      </w:r>
      <w:r w:rsidRPr="29F1E24E">
        <w:rPr>
          <w:rStyle w:val="normaltextrun"/>
          <w:rFonts w:ascii="Calibri" w:hAnsi="Calibri" w:cs="Calibri"/>
          <w:b/>
          <w:bCs/>
          <w:color w:val="000000"/>
          <w:sz w:val="24"/>
          <w:szCs w:val="24"/>
          <w:shd w:val="clear" w:color="auto" w:fill="FFFFFF"/>
        </w:rPr>
        <w:t>Andrea Minuz</w:t>
      </w:r>
      <w:r w:rsidRPr="00F35FF6">
        <w:rPr>
          <w:rStyle w:val="normaltextrun"/>
          <w:rFonts w:ascii="Calibri" w:hAnsi="Calibri" w:cs="Calibri"/>
          <w:b/>
          <w:bCs/>
          <w:color w:val="000000"/>
          <w:sz w:val="24"/>
          <w:szCs w:val="24"/>
          <w:shd w:val="clear" w:color="auto" w:fill="FFFFFF"/>
        </w:rPr>
        <w:t xml:space="preserve"> </w:t>
      </w:r>
      <w:r w:rsidRPr="00F35FF6">
        <w:rPr>
          <w:rStyle w:val="normaltextrun"/>
          <w:rFonts w:ascii="Calibri" w:hAnsi="Calibri" w:cs="Calibri"/>
          <w:color w:val="000000"/>
          <w:sz w:val="24"/>
          <w:szCs w:val="24"/>
          <w:shd w:val="clear" w:color="auto" w:fill="FFFFFF"/>
        </w:rPr>
        <w:t>e</w:t>
      </w:r>
      <w:r w:rsidRPr="00F35FF6">
        <w:rPr>
          <w:rStyle w:val="normaltextrun"/>
          <w:rFonts w:ascii="Calibri" w:hAnsi="Calibri" w:cs="Calibri"/>
          <w:b/>
          <w:bCs/>
          <w:color w:val="000000"/>
          <w:sz w:val="24"/>
          <w:szCs w:val="24"/>
          <w:shd w:val="clear" w:color="auto" w:fill="FFFFFF"/>
        </w:rPr>
        <w:t xml:space="preserve"> </w:t>
      </w:r>
      <w:r w:rsidRPr="29F1E24E">
        <w:rPr>
          <w:rStyle w:val="normaltextrun"/>
          <w:rFonts w:ascii="Calibri" w:hAnsi="Calibri" w:cs="Calibri"/>
          <w:b/>
          <w:bCs/>
          <w:color w:val="000000"/>
          <w:sz w:val="24"/>
          <w:szCs w:val="24"/>
          <w:shd w:val="clear" w:color="auto" w:fill="FFFFFF"/>
        </w:rPr>
        <w:t xml:space="preserve">Chiara </w:t>
      </w:r>
      <w:proofErr w:type="spellStart"/>
      <w:r w:rsidRPr="29F1E24E">
        <w:rPr>
          <w:rStyle w:val="normaltextrun"/>
          <w:rFonts w:ascii="Calibri" w:hAnsi="Calibri" w:cs="Calibri"/>
          <w:b/>
          <w:bCs/>
          <w:color w:val="000000"/>
          <w:sz w:val="24"/>
          <w:szCs w:val="24"/>
          <w:shd w:val="clear" w:color="auto" w:fill="FFFFFF"/>
        </w:rPr>
        <w:t>Grizzaffi</w:t>
      </w:r>
      <w:proofErr w:type="spellEnd"/>
      <w:r w:rsidRPr="00F35FF6">
        <w:rPr>
          <w:rStyle w:val="normaltextrun"/>
          <w:rFonts w:ascii="Calibri" w:hAnsi="Calibri" w:cs="Calibri"/>
          <w:b/>
          <w:bCs/>
          <w:color w:val="000000"/>
          <w:sz w:val="24"/>
          <w:szCs w:val="24"/>
          <w:shd w:val="clear" w:color="auto" w:fill="FFFFFF"/>
        </w:rPr>
        <w:t xml:space="preserve"> </w:t>
      </w:r>
      <w:r w:rsidRPr="00F35FF6">
        <w:rPr>
          <w:rStyle w:val="normaltextrun"/>
          <w:rFonts w:ascii="Calibri" w:hAnsi="Calibri" w:cs="Calibri"/>
          <w:color w:val="000000"/>
          <w:sz w:val="24"/>
          <w:szCs w:val="24"/>
          <w:shd w:val="clear" w:color="auto" w:fill="FFFFFF"/>
        </w:rPr>
        <w:t xml:space="preserve">hanno selezionato </w:t>
      </w:r>
      <w:proofErr w:type="gramStart"/>
      <w:r w:rsidR="05E23ECF" w:rsidRPr="00F35FF6">
        <w:rPr>
          <w:rStyle w:val="normaltextrun"/>
          <w:rFonts w:ascii="Calibri" w:hAnsi="Calibri" w:cs="Calibri"/>
          <w:color w:val="000000"/>
          <w:sz w:val="24"/>
          <w:szCs w:val="24"/>
          <w:shd w:val="clear" w:color="auto" w:fill="FFFFFF"/>
        </w:rPr>
        <w:t>6</w:t>
      </w:r>
      <w:proofErr w:type="gramEnd"/>
      <w:r w:rsidR="05E23ECF" w:rsidRPr="00F35FF6">
        <w:rPr>
          <w:rStyle w:val="normaltextrun"/>
          <w:rFonts w:ascii="Calibri" w:hAnsi="Calibri" w:cs="Calibri"/>
          <w:color w:val="000000"/>
          <w:sz w:val="24"/>
          <w:szCs w:val="24"/>
          <w:shd w:val="clear" w:color="auto" w:fill="FFFFFF"/>
        </w:rPr>
        <w:t xml:space="preserve"> </w:t>
      </w:r>
      <w:r w:rsidRPr="00F35FF6">
        <w:rPr>
          <w:rStyle w:val="normaltextrun"/>
          <w:rFonts w:ascii="Calibri" w:hAnsi="Calibri" w:cs="Calibri"/>
          <w:color w:val="000000"/>
          <w:sz w:val="24"/>
          <w:szCs w:val="24"/>
          <w:shd w:val="clear" w:color="auto" w:fill="FFFFFF"/>
        </w:rPr>
        <w:t xml:space="preserve">video </w:t>
      </w:r>
      <w:proofErr w:type="spellStart"/>
      <w:r w:rsidRPr="00F35FF6">
        <w:rPr>
          <w:rStyle w:val="normaltextrun"/>
          <w:rFonts w:ascii="Calibri" w:hAnsi="Calibri" w:cs="Calibri"/>
          <w:color w:val="000000"/>
          <w:sz w:val="24"/>
          <w:szCs w:val="24"/>
          <w:shd w:val="clear" w:color="auto" w:fill="FFFFFF"/>
        </w:rPr>
        <w:t>essay</w:t>
      </w:r>
      <w:proofErr w:type="spellEnd"/>
      <w:r w:rsidR="419695C7" w:rsidRPr="00F35FF6">
        <w:rPr>
          <w:rStyle w:val="normaltextrun"/>
          <w:rFonts w:ascii="Calibri" w:hAnsi="Calibri" w:cs="Calibri"/>
          <w:color w:val="000000"/>
          <w:sz w:val="24"/>
          <w:szCs w:val="24"/>
          <w:shd w:val="clear" w:color="auto" w:fill="FFFFFF"/>
        </w:rPr>
        <w:t xml:space="preserve"> </w:t>
      </w:r>
      <w:r w:rsidRPr="00F35FF6">
        <w:rPr>
          <w:rStyle w:val="normaltextrun"/>
          <w:rFonts w:ascii="Calibri" w:hAnsi="Calibri" w:cs="Calibri"/>
          <w:color w:val="000000"/>
          <w:sz w:val="24"/>
          <w:szCs w:val="24"/>
          <w:shd w:val="clear" w:color="auto" w:fill="FFFFFF"/>
        </w:rPr>
        <w:t xml:space="preserve">tra cui verrà eletto il vincitore dalla giuria formata da </w:t>
      </w:r>
      <w:r w:rsidR="20477FE6" w:rsidRPr="29F1E24E">
        <w:rPr>
          <w:rFonts w:eastAsia="Gill Sans"/>
          <w:b/>
          <w:bCs/>
          <w:color w:val="000000" w:themeColor="text1"/>
          <w:sz w:val="24"/>
          <w:szCs w:val="24"/>
        </w:rPr>
        <w:t>Simone Emiliani</w:t>
      </w:r>
      <w:r w:rsidR="20477FE6" w:rsidRPr="29F1E24E">
        <w:rPr>
          <w:rFonts w:eastAsia="Gill Sans"/>
          <w:color w:val="000000" w:themeColor="text1"/>
          <w:sz w:val="24"/>
          <w:szCs w:val="24"/>
        </w:rPr>
        <w:t xml:space="preserve">, </w:t>
      </w:r>
      <w:r w:rsidR="20477FE6" w:rsidRPr="29F1E24E">
        <w:rPr>
          <w:rFonts w:eastAsia="Gill Sans"/>
          <w:b/>
          <w:bCs/>
          <w:color w:val="000000" w:themeColor="text1"/>
          <w:sz w:val="24"/>
          <w:szCs w:val="24"/>
        </w:rPr>
        <w:t>Federica Illuminati</w:t>
      </w:r>
      <w:r w:rsidR="20477FE6" w:rsidRPr="29F1E24E">
        <w:rPr>
          <w:rFonts w:eastAsia="Gill Sans"/>
          <w:color w:val="000000" w:themeColor="text1"/>
          <w:sz w:val="24"/>
          <w:szCs w:val="24"/>
        </w:rPr>
        <w:t xml:space="preserve">, </w:t>
      </w:r>
      <w:r w:rsidR="20477FE6" w:rsidRPr="29F1E24E">
        <w:rPr>
          <w:rFonts w:eastAsia="Gill Sans"/>
          <w:b/>
          <w:bCs/>
          <w:color w:val="000000" w:themeColor="text1"/>
          <w:sz w:val="24"/>
          <w:szCs w:val="24"/>
        </w:rPr>
        <w:t>Donato Sansone</w:t>
      </w:r>
      <w:r w:rsidR="20477FE6" w:rsidRPr="29F1E24E">
        <w:rPr>
          <w:rFonts w:eastAsia="Gill Sans"/>
          <w:color w:val="000000" w:themeColor="text1"/>
          <w:sz w:val="24"/>
          <w:szCs w:val="24"/>
        </w:rPr>
        <w:t>.</w:t>
      </w:r>
    </w:p>
    <w:p w14:paraId="3D77B319" w14:textId="77777777" w:rsidR="00BA6B6B" w:rsidRDefault="00BA6B6B" w:rsidP="00F35FF6">
      <w:pPr>
        <w:spacing w:after="0" w:line="360" w:lineRule="auto"/>
        <w:jc w:val="both"/>
        <w:rPr>
          <w:rStyle w:val="normaltextrun"/>
          <w:rFonts w:ascii="Calibri" w:hAnsi="Calibri" w:cs="Calibri"/>
          <w:color w:val="000000"/>
          <w:sz w:val="24"/>
          <w:szCs w:val="24"/>
          <w:shd w:val="clear" w:color="auto" w:fill="FFFFFF"/>
        </w:rPr>
      </w:pPr>
    </w:p>
    <w:p w14:paraId="0098DD51" w14:textId="7394A353" w:rsidR="00F30624" w:rsidRDefault="75DFF8EE" w:rsidP="29F1E24E">
      <w:pPr>
        <w:spacing w:after="0" w:line="360" w:lineRule="auto"/>
        <w:jc w:val="both"/>
        <w:rPr>
          <w:rStyle w:val="eop"/>
          <w:rFonts w:ascii="Calibri" w:hAnsi="Calibri" w:cs="Calibri"/>
          <w:sz w:val="24"/>
          <w:szCs w:val="24"/>
        </w:rPr>
      </w:pPr>
      <w:r w:rsidRPr="00F35FF6">
        <w:rPr>
          <w:rStyle w:val="normaltextrun"/>
          <w:rFonts w:ascii="Calibri" w:hAnsi="Calibri" w:cs="Calibri"/>
          <w:color w:val="000000"/>
          <w:sz w:val="24"/>
          <w:szCs w:val="24"/>
        </w:rPr>
        <w:t>I</w:t>
      </w:r>
      <w:r w:rsidR="1171DF10" w:rsidRPr="00F35FF6">
        <w:rPr>
          <w:rStyle w:val="normaltextrun"/>
          <w:rFonts w:ascii="Calibri" w:hAnsi="Calibri" w:cs="Calibri"/>
          <w:color w:val="000000"/>
          <w:sz w:val="24"/>
          <w:szCs w:val="24"/>
        </w:rPr>
        <w:t>l</w:t>
      </w:r>
      <w:r w:rsidR="7F356E8A">
        <w:rPr>
          <w:rStyle w:val="normaltextrun"/>
          <w:rFonts w:ascii="Calibri" w:hAnsi="Calibri" w:cs="Calibri"/>
          <w:color w:val="000000"/>
          <w:sz w:val="24"/>
          <w:szCs w:val="24"/>
        </w:rPr>
        <w:t xml:space="preserve"> </w:t>
      </w:r>
      <w:r w:rsidR="1171DF10" w:rsidRPr="00F35FF6">
        <w:rPr>
          <w:rStyle w:val="normaltextrun"/>
          <w:rFonts w:ascii="Calibri" w:hAnsi="Calibri" w:cs="Calibri"/>
          <w:color w:val="000000"/>
          <w:sz w:val="24"/>
          <w:szCs w:val="24"/>
        </w:rPr>
        <w:t>tradizionale</w:t>
      </w:r>
      <w:r w:rsidR="1171DF10" w:rsidRPr="00F35FF6">
        <w:rPr>
          <w:rStyle w:val="normaltextrun"/>
          <w:rFonts w:ascii="Calibri" w:hAnsi="Calibri" w:cs="Calibri"/>
          <w:b/>
          <w:bCs/>
          <w:color w:val="000000"/>
          <w:sz w:val="24"/>
          <w:szCs w:val="24"/>
        </w:rPr>
        <w:t xml:space="preserve"> </w:t>
      </w:r>
      <w:r w:rsidR="1171DF10" w:rsidRPr="00F35FF6">
        <w:rPr>
          <w:rStyle w:val="normaltextrun"/>
          <w:rFonts w:ascii="Calibri" w:hAnsi="Calibri" w:cs="Calibri"/>
          <w:b/>
          <w:bCs/>
          <w:sz w:val="24"/>
          <w:szCs w:val="24"/>
          <w:shd w:val="clear" w:color="auto" w:fill="FFFFFF"/>
        </w:rPr>
        <w:t xml:space="preserve">Evento Speciale sul cinema italiano, </w:t>
      </w:r>
      <w:r w:rsidR="1171DF10" w:rsidRPr="00F35FF6">
        <w:rPr>
          <w:rStyle w:val="normaltextrun"/>
          <w:rFonts w:ascii="Calibri" w:hAnsi="Calibri" w:cs="Calibri"/>
          <w:sz w:val="24"/>
          <w:szCs w:val="24"/>
          <w:shd w:val="clear" w:color="auto" w:fill="FFFFFF"/>
        </w:rPr>
        <w:t xml:space="preserve">in collaborazione con </w:t>
      </w:r>
      <w:r w:rsidR="00434E4B">
        <w:rPr>
          <w:rStyle w:val="normaltextrun"/>
          <w:rFonts w:ascii="Calibri" w:hAnsi="Calibri" w:cs="Calibri"/>
          <w:sz w:val="24"/>
          <w:szCs w:val="24"/>
          <w:shd w:val="clear" w:color="auto" w:fill="FFFFFF"/>
        </w:rPr>
        <w:t>il</w:t>
      </w:r>
      <w:r w:rsidR="5B9E5839" w:rsidRPr="00F35FF6">
        <w:rPr>
          <w:rStyle w:val="normaltextrun"/>
          <w:rFonts w:ascii="Calibri" w:hAnsi="Calibri" w:cs="Calibri"/>
          <w:sz w:val="24"/>
          <w:szCs w:val="24"/>
          <w:shd w:val="clear" w:color="auto" w:fill="FFFFFF"/>
        </w:rPr>
        <w:t xml:space="preserve"> </w:t>
      </w:r>
      <w:r w:rsidR="1171DF10" w:rsidRPr="00F35FF6">
        <w:rPr>
          <w:rStyle w:val="normaltextrun"/>
          <w:rFonts w:ascii="Calibri" w:hAnsi="Calibri" w:cs="Calibri"/>
          <w:b/>
          <w:bCs/>
          <w:sz w:val="24"/>
          <w:szCs w:val="24"/>
          <w:shd w:val="clear" w:color="auto" w:fill="FFFFFF"/>
        </w:rPr>
        <w:t>Centro Sperimentale di Cinematografia – Cineteca Nazionale</w:t>
      </w:r>
      <w:r w:rsidR="1171DF10" w:rsidRPr="00F35FF6">
        <w:rPr>
          <w:rStyle w:val="normaltextrun"/>
          <w:rFonts w:ascii="Calibri" w:hAnsi="Calibri" w:cs="Calibri"/>
          <w:sz w:val="24"/>
          <w:szCs w:val="24"/>
          <w:shd w:val="clear" w:color="auto" w:fill="FFFFFF"/>
        </w:rPr>
        <w:t>, quest’anno è dedicato a</w:t>
      </w:r>
      <w:r w:rsidR="1171DF10" w:rsidRPr="00F35FF6">
        <w:rPr>
          <w:rStyle w:val="normaltextrun"/>
          <w:rFonts w:ascii="Calibri" w:hAnsi="Calibri" w:cs="Calibri"/>
          <w:b/>
          <w:bCs/>
          <w:sz w:val="24"/>
          <w:szCs w:val="24"/>
          <w:shd w:val="clear" w:color="auto" w:fill="FFFFFF"/>
        </w:rPr>
        <w:t xml:space="preserve"> Gianni Amelio</w:t>
      </w:r>
      <w:r w:rsidR="10E5C329" w:rsidRPr="00F35FF6">
        <w:rPr>
          <w:rStyle w:val="normaltextrun"/>
          <w:rFonts w:ascii="Calibri" w:hAnsi="Calibri" w:cs="Calibri"/>
          <w:b/>
          <w:bCs/>
          <w:sz w:val="24"/>
          <w:szCs w:val="24"/>
          <w:shd w:val="clear" w:color="auto" w:fill="FFFFFF"/>
        </w:rPr>
        <w:t xml:space="preserve">, </w:t>
      </w:r>
      <w:r w:rsidR="10E5C329" w:rsidRPr="29F1E24E">
        <w:rPr>
          <w:rFonts w:ascii="Calibri" w:eastAsia="Calibri" w:hAnsi="Calibri" w:cs="Calibri"/>
          <w:color w:val="000000" w:themeColor="text1"/>
          <w:sz w:val="24"/>
          <w:szCs w:val="24"/>
        </w:rPr>
        <w:t>che sarà presente alla Mostra dal 18 giugno per presentare alcuni dei suoi film e sarà ospite della Piazza nella serata finale.</w:t>
      </w:r>
      <w:r w:rsidR="10E5C329" w:rsidRPr="29F1E24E">
        <w:rPr>
          <w:rFonts w:ascii="Calibri" w:eastAsia="Calibri" w:hAnsi="Calibri" w:cs="Calibri"/>
          <w:sz w:val="24"/>
          <w:szCs w:val="24"/>
        </w:rPr>
        <w:t xml:space="preserve"> </w:t>
      </w:r>
      <w:r w:rsidR="1171DF10" w:rsidRPr="00F35FF6">
        <w:rPr>
          <w:rStyle w:val="normaltextrun"/>
          <w:rFonts w:ascii="Calibri" w:hAnsi="Calibri" w:cs="Calibri"/>
          <w:sz w:val="24"/>
          <w:szCs w:val="24"/>
          <w:shd w:val="clear" w:color="auto" w:fill="FFFFFF"/>
        </w:rPr>
        <w:t xml:space="preserve">Attraverso la retrospettiva di </w:t>
      </w:r>
      <w:r w:rsidR="7F356E8A">
        <w:rPr>
          <w:rStyle w:val="normaltextrun"/>
          <w:rFonts w:ascii="Calibri" w:hAnsi="Calibri" w:cs="Calibri"/>
          <w:sz w:val="24"/>
          <w:szCs w:val="24"/>
          <w:shd w:val="clear" w:color="auto" w:fill="FFFFFF"/>
        </w:rPr>
        <w:t xml:space="preserve">alcuni dei suoi </w:t>
      </w:r>
      <w:r w:rsidR="1171DF10" w:rsidRPr="00F35FF6">
        <w:rPr>
          <w:rStyle w:val="normaltextrun"/>
          <w:rFonts w:ascii="Calibri" w:hAnsi="Calibri" w:cs="Calibri"/>
          <w:sz w:val="24"/>
          <w:szCs w:val="24"/>
          <w:shd w:val="clear" w:color="auto" w:fill="FFFFFF"/>
        </w:rPr>
        <w:t>film,</w:t>
      </w:r>
      <w:r w:rsidR="7F356E8A">
        <w:rPr>
          <w:rStyle w:val="normaltextrun"/>
          <w:rFonts w:ascii="Calibri" w:hAnsi="Calibri" w:cs="Calibri"/>
          <w:sz w:val="24"/>
          <w:szCs w:val="24"/>
          <w:shd w:val="clear" w:color="auto" w:fill="FFFFFF"/>
        </w:rPr>
        <w:t xml:space="preserve"> da lui stesso selezionati,</w:t>
      </w:r>
      <w:r w:rsidR="1171DF10" w:rsidRPr="00F35FF6">
        <w:rPr>
          <w:rStyle w:val="normaltextrun"/>
          <w:rFonts w:ascii="Calibri" w:hAnsi="Calibri" w:cs="Calibri"/>
          <w:sz w:val="24"/>
          <w:szCs w:val="24"/>
          <w:shd w:val="clear" w:color="auto" w:fill="FFFFFF"/>
        </w:rPr>
        <w:t xml:space="preserve"> la pubblicazione di una monografia curata da Pedro Armocida e Anton Giulio Mancino, edita da Marsilio nella storica collana </w:t>
      </w:r>
      <w:proofErr w:type="spellStart"/>
      <w:r w:rsidR="1171DF10" w:rsidRPr="00F35FF6">
        <w:rPr>
          <w:rStyle w:val="normaltextrun"/>
          <w:rFonts w:ascii="Calibri" w:hAnsi="Calibri" w:cs="Calibri"/>
          <w:sz w:val="24"/>
          <w:szCs w:val="24"/>
          <w:shd w:val="clear" w:color="auto" w:fill="FFFFFF"/>
        </w:rPr>
        <w:t>Nuovocinema</w:t>
      </w:r>
      <w:proofErr w:type="spellEnd"/>
      <w:r w:rsidR="1171DF10" w:rsidRPr="00F35FF6">
        <w:rPr>
          <w:rStyle w:val="normaltextrun"/>
          <w:rFonts w:ascii="Calibri" w:hAnsi="Calibri" w:cs="Calibri"/>
          <w:sz w:val="24"/>
          <w:szCs w:val="24"/>
          <w:shd w:val="clear" w:color="auto" w:fill="FFFFFF"/>
        </w:rPr>
        <w:t>, e una tavola rotonda aperta al pubblico, la Mostra Internazionale del Nuovo Cinema omaggia il grande regista e sceneggiatore pluripremiato</w:t>
      </w:r>
      <w:r w:rsidR="4C758734">
        <w:rPr>
          <w:rStyle w:val="normaltextrun"/>
          <w:rFonts w:ascii="Calibri" w:hAnsi="Calibri" w:cs="Calibri"/>
          <w:sz w:val="24"/>
          <w:szCs w:val="24"/>
          <w:shd w:val="clear" w:color="auto" w:fill="FFFFFF"/>
        </w:rPr>
        <w:t>.</w:t>
      </w:r>
      <w:r w:rsidR="12ABE508">
        <w:rPr>
          <w:rStyle w:val="normaltextrun"/>
          <w:rFonts w:ascii="Calibri" w:hAnsi="Calibri" w:cs="Calibri"/>
          <w:sz w:val="24"/>
          <w:szCs w:val="24"/>
          <w:shd w:val="clear" w:color="auto" w:fill="FFFFFF"/>
        </w:rPr>
        <w:t xml:space="preserve"> Grazie a </w:t>
      </w:r>
      <w:r w:rsidR="12ABE508" w:rsidRPr="29F1E24E">
        <w:rPr>
          <w:rStyle w:val="normaltextrun"/>
          <w:rFonts w:ascii="Calibri" w:hAnsi="Calibri" w:cs="Calibri"/>
          <w:b/>
          <w:bCs/>
          <w:sz w:val="24"/>
          <w:szCs w:val="24"/>
          <w:shd w:val="clear" w:color="auto" w:fill="FFFFFF"/>
        </w:rPr>
        <w:t>Fuori Orario</w:t>
      </w:r>
      <w:r w:rsidR="12ABE508">
        <w:rPr>
          <w:rStyle w:val="normaltextrun"/>
          <w:rFonts w:ascii="Calibri" w:hAnsi="Calibri" w:cs="Calibri"/>
          <w:sz w:val="24"/>
          <w:szCs w:val="24"/>
          <w:shd w:val="clear" w:color="auto" w:fill="FFFFFF"/>
        </w:rPr>
        <w:t xml:space="preserve"> e al </w:t>
      </w:r>
      <w:proofErr w:type="spellStart"/>
      <w:r w:rsidR="12ABE508">
        <w:rPr>
          <w:rStyle w:val="normaltextrun"/>
          <w:rFonts w:ascii="Calibri" w:hAnsi="Calibri" w:cs="Calibri"/>
          <w:sz w:val="24"/>
          <w:szCs w:val="24"/>
          <w:shd w:val="clear" w:color="auto" w:fill="FFFFFF"/>
        </w:rPr>
        <w:t>partner</w:t>
      </w:r>
      <w:r w:rsidR="614E7294">
        <w:rPr>
          <w:rStyle w:val="normaltextrun"/>
          <w:rFonts w:ascii="Calibri" w:hAnsi="Calibri" w:cs="Calibri"/>
          <w:sz w:val="24"/>
          <w:szCs w:val="24"/>
          <w:shd w:val="clear" w:color="auto" w:fill="FFFFFF"/>
        </w:rPr>
        <w:t>ar</w:t>
      </w:r>
      <w:r w:rsidR="12ABE508">
        <w:rPr>
          <w:rStyle w:val="normaltextrun"/>
          <w:rFonts w:ascii="Calibri" w:hAnsi="Calibri" w:cs="Calibri"/>
          <w:sz w:val="24"/>
          <w:szCs w:val="24"/>
          <w:shd w:val="clear" w:color="auto" w:fill="FFFFFF"/>
        </w:rPr>
        <w:t>iato</w:t>
      </w:r>
      <w:proofErr w:type="spellEnd"/>
      <w:r w:rsidR="12ABE508">
        <w:rPr>
          <w:rStyle w:val="normaltextrun"/>
          <w:rFonts w:ascii="Calibri" w:hAnsi="Calibri" w:cs="Calibri"/>
          <w:sz w:val="24"/>
          <w:szCs w:val="24"/>
          <w:shd w:val="clear" w:color="auto" w:fill="FFFFFF"/>
        </w:rPr>
        <w:t xml:space="preserve"> con </w:t>
      </w:r>
      <w:r w:rsidR="12ABE508" w:rsidRPr="29F1E24E">
        <w:rPr>
          <w:rStyle w:val="normaltextrun"/>
          <w:rFonts w:ascii="Calibri" w:hAnsi="Calibri" w:cs="Calibri"/>
          <w:b/>
          <w:bCs/>
          <w:sz w:val="24"/>
          <w:szCs w:val="24"/>
          <w:shd w:val="clear" w:color="auto" w:fill="FFFFFF"/>
        </w:rPr>
        <w:t>Rai Cultura</w:t>
      </w:r>
      <w:r w:rsidR="12ABE508">
        <w:rPr>
          <w:rStyle w:val="normaltextrun"/>
          <w:rFonts w:ascii="Calibri" w:hAnsi="Calibri" w:cs="Calibri"/>
          <w:sz w:val="24"/>
          <w:szCs w:val="24"/>
          <w:shd w:val="clear" w:color="auto" w:fill="FFFFFF"/>
        </w:rPr>
        <w:t xml:space="preserve">, la proposta dei film di Gianni Amelio prosegue idealmente su </w:t>
      </w:r>
      <w:r w:rsidR="12ABE508" w:rsidRPr="29F1E24E">
        <w:rPr>
          <w:rFonts w:ascii="Calibri" w:eastAsia="Calibri" w:hAnsi="Calibri" w:cs="Calibri"/>
          <w:b/>
          <w:bCs/>
          <w:sz w:val="24"/>
          <w:szCs w:val="24"/>
        </w:rPr>
        <w:t xml:space="preserve">Rai3 </w:t>
      </w:r>
      <w:r w:rsidR="12ABE508" w:rsidRPr="29F1E24E">
        <w:rPr>
          <w:rFonts w:ascii="Calibri" w:eastAsia="Calibri" w:hAnsi="Calibri" w:cs="Calibri"/>
          <w:sz w:val="24"/>
          <w:szCs w:val="24"/>
        </w:rPr>
        <w:t xml:space="preserve">e su </w:t>
      </w:r>
      <w:r w:rsidR="12ABE508" w:rsidRPr="29F1E24E">
        <w:rPr>
          <w:rFonts w:ascii="Calibri" w:eastAsia="Calibri" w:hAnsi="Calibri" w:cs="Calibri"/>
          <w:b/>
          <w:bCs/>
          <w:sz w:val="24"/>
          <w:szCs w:val="24"/>
        </w:rPr>
        <w:t xml:space="preserve">RaiPlay </w:t>
      </w:r>
      <w:r w:rsidR="12ABE508" w:rsidRPr="29F1E24E">
        <w:rPr>
          <w:rFonts w:ascii="Calibri" w:eastAsia="Calibri" w:hAnsi="Calibri" w:cs="Calibri"/>
          <w:sz w:val="24"/>
          <w:szCs w:val="24"/>
        </w:rPr>
        <w:t>con d</w:t>
      </w:r>
      <w:r w:rsidR="5DD17BD5" w:rsidRPr="29F1E24E">
        <w:rPr>
          <w:rFonts w:ascii="Calibri" w:eastAsia="Calibri" w:hAnsi="Calibri" w:cs="Calibri"/>
          <w:sz w:val="24"/>
          <w:szCs w:val="24"/>
        </w:rPr>
        <w:t xml:space="preserve">ue serate/nottate, il 14 </w:t>
      </w:r>
      <w:r w:rsidR="6DC329A4" w:rsidRPr="29F1E24E">
        <w:rPr>
          <w:rFonts w:ascii="Calibri" w:eastAsia="Calibri" w:hAnsi="Calibri" w:cs="Calibri"/>
          <w:sz w:val="24"/>
          <w:szCs w:val="24"/>
        </w:rPr>
        <w:t xml:space="preserve">giugno </w:t>
      </w:r>
      <w:r w:rsidR="5DD17BD5" w:rsidRPr="29F1E24E">
        <w:rPr>
          <w:rFonts w:ascii="Calibri" w:eastAsia="Calibri" w:hAnsi="Calibri" w:cs="Calibri"/>
          <w:sz w:val="24"/>
          <w:szCs w:val="24"/>
        </w:rPr>
        <w:t xml:space="preserve">con </w:t>
      </w:r>
      <w:r w:rsidR="12ABE508" w:rsidRPr="03C4B146">
        <w:rPr>
          <w:i/>
          <w:iCs/>
          <w:sz w:val="24"/>
          <w:szCs w:val="24"/>
        </w:rPr>
        <w:t>La fine del gioco</w:t>
      </w:r>
      <w:r w:rsidR="264576B0" w:rsidRPr="29F1E24E">
        <w:rPr>
          <w:sz w:val="24"/>
          <w:szCs w:val="24"/>
        </w:rPr>
        <w:t xml:space="preserve">, </w:t>
      </w:r>
      <w:r w:rsidR="12ABE508" w:rsidRPr="03C4B146">
        <w:rPr>
          <w:i/>
          <w:iCs/>
          <w:sz w:val="24"/>
          <w:szCs w:val="24"/>
        </w:rPr>
        <w:t>Il piccolo Archimede</w:t>
      </w:r>
      <w:r w:rsidR="3E93493B" w:rsidRPr="29F1E24E">
        <w:rPr>
          <w:sz w:val="24"/>
          <w:szCs w:val="24"/>
        </w:rPr>
        <w:t>,</w:t>
      </w:r>
      <w:r w:rsidR="3E93493B" w:rsidRPr="03C4B146">
        <w:rPr>
          <w:i/>
          <w:iCs/>
          <w:sz w:val="24"/>
          <w:szCs w:val="24"/>
        </w:rPr>
        <w:t xml:space="preserve"> </w:t>
      </w:r>
      <w:r w:rsidR="12ABE508" w:rsidRPr="03C4B146">
        <w:rPr>
          <w:i/>
          <w:iCs/>
          <w:sz w:val="24"/>
          <w:szCs w:val="24"/>
        </w:rPr>
        <w:t>I velieri</w:t>
      </w:r>
      <w:r w:rsidR="50256488" w:rsidRPr="29F1E24E">
        <w:rPr>
          <w:sz w:val="24"/>
          <w:szCs w:val="24"/>
        </w:rPr>
        <w:t xml:space="preserve">, </w:t>
      </w:r>
      <w:r w:rsidR="12ABE508" w:rsidRPr="03C4B146">
        <w:rPr>
          <w:i/>
          <w:iCs/>
          <w:sz w:val="24"/>
          <w:szCs w:val="24"/>
        </w:rPr>
        <w:t>La città del sole</w:t>
      </w:r>
      <w:r w:rsidR="77A73765" w:rsidRPr="29F1E24E">
        <w:rPr>
          <w:sz w:val="24"/>
          <w:szCs w:val="24"/>
        </w:rPr>
        <w:t xml:space="preserve"> e</w:t>
      </w:r>
      <w:r w:rsidR="149EFF08" w:rsidRPr="29F1E24E">
        <w:rPr>
          <w:sz w:val="24"/>
          <w:szCs w:val="24"/>
        </w:rPr>
        <w:t>,</w:t>
      </w:r>
      <w:r w:rsidR="77A73765" w:rsidRPr="29F1E24E">
        <w:rPr>
          <w:sz w:val="24"/>
          <w:szCs w:val="24"/>
        </w:rPr>
        <w:t xml:space="preserve"> il </w:t>
      </w:r>
      <w:r w:rsidR="36B5FA6D" w:rsidRPr="29F1E24E">
        <w:rPr>
          <w:sz w:val="24"/>
          <w:szCs w:val="24"/>
        </w:rPr>
        <w:t>15 giu</w:t>
      </w:r>
      <w:r w:rsidR="75D39BDF" w:rsidRPr="29F1E24E">
        <w:rPr>
          <w:sz w:val="24"/>
          <w:szCs w:val="24"/>
        </w:rPr>
        <w:t>g</w:t>
      </w:r>
      <w:r w:rsidR="36B5FA6D" w:rsidRPr="29F1E24E">
        <w:rPr>
          <w:sz w:val="24"/>
          <w:szCs w:val="24"/>
        </w:rPr>
        <w:t>no, con</w:t>
      </w:r>
      <w:r w:rsidR="36B5FA6D" w:rsidRPr="03C4B146">
        <w:rPr>
          <w:i/>
          <w:iCs/>
          <w:sz w:val="24"/>
          <w:szCs w:val="24"/>
        </w:rPr>
        <w:t xml:space="preserve"> </w:t>
      </w:r>
      <w:r w:rsidR="12ABE508" w:rsidRPr="03C4B146">
        <w:rPr>
          <w:i/>
          <w:iCs/>
          <w:sz w:val="24"/>
          <w:szCs w:val="24"/>
        </w:rPr>
        <w:t>Effetti speciali</w:t>
      </w:r>
      <w:r w:rsidR="2D161B94" w:rsidRPr="29F1E24E">
        <w:rPr>
          <w:sz w:val="24"/>
          <w:szCs w:val="24"/>
        </w:rPr>
        <w:t>,</w:t>
      </w:r>
      <w:r w:rsidR="2D161B94" w:rsidRPr="03C4B146">
        <w:rPr>
          <w:i/>
          <w:iCs/>
          <w:sz w:val="24"/>
          <w:szCs w:val="24"/>
        </w:rPr>
        <w:t xml:space="preserve"> </w:t>
      </w:r>
      <w:r w:rsidR="12ABE508" w:rsidRPr="03C4B146">
        <w:rPr>
          <w:i/>
          <w:iCs/>
          <w:sz w:val="24"/>
          <w:szCs w:val="24"/>
        </w:rPr>
        <w:t>La morte al lavoro</w:t>
      </w:r>
      <w:r w:rsidR="344DB718" w:rsidRPr="29F1E24E">
        <w:rPr>
          <w:sz w:val="24"/>
          <w:szCs w:val="24"/>
        </w:rPr>
        <w:t xml:space="preserve">, </w:t>
      </w:r>
      <w:r w:rsidR="12ABE508" w:rsidRPr="03C4B146">
        <w:rPr>
          <w:i/>
          <w:iCs/>
          <w:sz w:val="24"/>
          <w:szCs w:val="24"/>
        </w:rPr>
        <w:t>Bertolucci secondo il cinema</w:t>
      </w:r>
      <w:r w:rsidR="4FA23301" w:rsidRPr="29F1E24E">
        <w:rPr>
          <w:sz w:val="24"/>
          <w:szCs w:val="24"/>
        </w:rPr>
        <w:t>.</w:t>
      </w:r>
      <w:r w:rsidR="4C758734" w:rsidRPr="29F1E24E">
        <w:rPr>
          <w:sz w:val="24"/>
          <w:szCs w:val="24"/>
        </w:rPr>
        <w:t xml:space="preserve"> </w:t>
      </w:r>
      <w:r w:rsidR="1171DF10" w:rsidRPr="29F1E24E">
        <w:rPr>
          <w:sz w:val="24"/>
          <w:szCs w:val="24"/>
        </w:rPr>
        <w:t xml:space="preserve"> «</w:t>
      </w:r>
      <w:r w:rsidR="1171DF10" w:rsidRPr="03C4B146">
        <w:rPr>
          <w:i/>
          <w:iCs/>
          <w:sz w:val="24"/>
          <w:szCs w:val="24"/>
        </w:rPr>
        <w:t>Nel</w:t>
      </w:r>
      <w:r w:rsidR="1171DF10" w:rsidRPr="29F1E24E">
        <w:rPr>
          <w:sz w:val="24"/>
          <w:szCs w:val="24"/>
        </w:rPr>
        <w:t xml:space="preserve"> </w:t>
      </w:r>
      <w:r w:rsidR="1171DF10" w:rsidRPr="03C4B146">
        <w:rPr>
          <w:rStyle w:val="normaltextrun"/>
          <w:rFonts w:ascii="Calibri" w:hAnsi="Calibri" w:cs="Calibri"/>
          <w:i/>
          <w:iCs/>
          <w:sz w:val="24"/>
          <w:szCs w:val="24"/>
          <w:shd w:val="clear" w:color="auto" w:fill="FFFFFF"/>
        </w:rPr>
        <w:t xml:space="preserve">1970 qualcuno mi sgridò per non avere proposto alla Mostra di Pesaro il mio primo film </w:t>
      </w:r>
      <w:r w:rsidR="1171DF10" w:rsidRPr="00F35FF6">
        <w:rPr>
          <w:rStyle w:val="normaltextrun"/>
          <w:rFonts w:ascii="Calibri" w:hAnsi="Calibri" w:cs="Calibri"/>
          <w:sz w:val="24"/>
          <w:szCs w:val="24"/>
          <w:shd w:val="clear" w:color="auto" w:fill="FFFFFF"/>
        </w:rPr>
        <w:t>La fine del gioco</w:t>
      </w:r>
      <w:r w:rsidR="1171DF10" w:rsidRPr="03C4B146">
        <w:rPr>
          <w:rStyle w:val="normaltextrun"/>
          <w:rFonts w:ascii="Calibri" w:hAnsi="Calibri" w:cs="Calibri"/>
          <w:i/>
          <w:iCs/>
          <w:sz w:val="24"/>
          <w:szCs w:val="24"/>
          <w:shd w:val="clear" w:color="auto" w:fill="FFFFFF"/>
        </w:rPr>
        <w:t xml:space="preserve">. </w:t>
      </w:r>
      <w:r w:rsidR="4C758734" w:rsidRPr="03C4B146">
        <w:rPr>
          <w:rStyle w:val="normaltextrun"/>
          <w:rFonts w:ascii="Calibri" w:hAnsi="Calibri" w:cs="Calibri"/>
          <w:i/>
          <w:iCs/>
          <w:sz w:val="24"/>
          <w:szCs w:val="24"/>
          <w:shd w:val="clear" w:color="auto" w:fill="FFFFFF"/>
        </w:rPr>
        <w:t xml:space="preserve">– </w:t>
      </w:r>
      <w:r w:rsidR="4C758734" w:rsidRPr="002B4EAA">
        <w:rPr>
          <w:rStyle w:val="normaltextrun"/>
          <w:rFonts w:ascii="Calibri" w:hAnsi="Calibri" w:cs="Calibri"/>
          <w:sz w:val="24"/>
          <w:szCs w:val="24"/>
          <w:shd w:val="clear" w:color="auto" w:fill="FFFFFF"/>
        </w:rPr>
        <w:t>dichiara Amelio.</w:t>
      </w:r>
      <w:r w:rsidR="4C758734" w:rsidRPr="03C4B146">
        <w:rPr>
          <w:rStyle w:val="normaltextrun"/>
          <w:rFonts w:ascii="Calibri" w:hAnsi="Calibri" w:cs="Calibri"/>
          <w:i/>
          <w:iCs/>
          <w:sz w:val="24"/>
          <w:szCs w:val="24"/>
          <w:shd w:val="clear" w:color="auto" w:fill="FFFFFF"/>
        </w:rPr>
        <w:t xml:space="preserve"> </w:t>
      </w:r>
      <w:r w:rsidR="1171DF10" w:rsidRPr="03C4B146">
        <w:rPr>
          <w:rStyle w:val="normaltextrun"/>
          <w:rFonts w:ascii="Calibri" w:hAnsi="Calibri" w:cs="Calibri"/>
          <w:i/>
          <w:iCs/>
          <w:sz w:val="24"/>
          <w:szCs w:val="24"/>
          <w:shd w:val="clear" w:color="auto" w:fill="FFFFFF"/>
        </w:rPr>
        <w:t xml:space="preserve">A quel tempo non ci pensai: il </w:t>
      </w:r>
      <w:r w:rsidR="1171DF10" w:rsidRPr="00F35FF6">
        <w:rPr>
          <w:rStyle w:val="normaltextrun"/>
          <w:rFonts w:ascii="Calibri" w:hAnsi="Calibri" w:cs="Calibri"/>
          <w:sz w:val="24"/>
          <w:szCs w:val="24"/>
          <w:shd w:val="clear" w:color="auto" w:fill="FFFFFF"/>
        </w:rPr>
        <w:t>Nuovo Cinema</w:t>
      </w:r>
      <w:r w:rsidR="1171DF10" w:rsidRPr="03C4B146">
        <w:rPr>
          <w:rStyle w:val="normaltextrun"/>
          <w:rFonts w:ascii="Calibri" w:hAnsi="Calibri" w:cs="Calibri"/>
          <w:i/>
          <w:iCs/>
          <w:sz w:val="24"/>
          <w:szCs w:val="24"/>
          <w:shd w:val="clear" w:color="auto" w:fill="FFFFFF"/>
        </w:rPr>
        <w:t xml:space="preserve"> era un traguardo che sentivo di non meritare. Ma l’anno successivo lavorai sul quaderno dedicato a </w:t>
      </w:r>
      <w:proofErr w:type="spellStart"/>
      <w:r w:rsidR="1171DF10" w:rsidRPr="03C4B146">
        <w:rPr>
          <w:rStyle w:val="normaltextrun"/>
          <w:rFonts w:ascii="Calibri" w:hAnsi="Calibri" w:cs="Calibri"/>
          <w:i/>
          <w:iCs/>
          <w:sz w:val="24"/>
          <w:szCs w:val="24"/>
          <w:shd w:val="clear" w:color="auto" w:fill="FFFFFF"/>
        </w:rPr>
        <w:t>Nagisa</w:t>
      </w:r>
      <w:proofErr w:type="spellEnd"/>
      <w:r w:rsidR="1171DF10" w:rsidRPr="03C4B146">
        <w:rPr>
          <w:rStyle w:val="normaltextrun"/>
          <w:rFonts w:ascii="Calibri" w:hAnsi="Calibri" w:cs="Calibri"/>
          <w:i/>
          <w:iCs/>
          <w:sz w:val="24"/>
          <w:szCs w:val="24"/>
          <w:shd w:val="clear" w:color="auto" w:fill="FFFFFF"/>
        </w:rPr>
        <w:t xml:space="preserve"> </w:t>
      </w:r>
      <w:proofErr w:type="spellStart"/>
      <w:r w:rsidR="1171DF10" w:rsidRPr="03C4B146">
        <w:rPr>
          <w:rStyle w:val="normaltextrun"/>
          <w:rFonts w:ascii="Calibri" w:hAnsi="Calibri" w:cs="Calibri"/>
          <w:i/>
          <w:iCs/>
          <w:sz w:val="24"/>
          <w:szCs w:val="24"/>
          <w:shd w:val="clear" w:color="auto" w:fill="FFFFFF"/>
        </w:rPr>
        <w:t>Oshima</w:t>
      </w:r>
      <w:proofErr w:type="spellEnd"/>
      <w:r w:rsidR="1171DF10" w:rsidRPr="03C4B146">
        <w:rPr>
          <w:rStyle w:val="normaltextrun"/>
          <w:rFonts w:ascii="Calibri" w:hAnsi="Calibri" w:cs="Calibri"/>
          <w:i/>
          <w:iCs/>
          <w:sz w:val="24"/>
          <w:szCs w:val="24"/>
          <w:shd w:val="clear" w:color="auto" w:fill="FFFFFF"/>
        </w:rPr>
        <w:t xml:space="preserve"> e conobbi tutti i suoi film. Mesi dopo, quando </w:t>
      </w:r>
      <w:proofErr w:type="spellStart"/>
      <w:r w:rsidR="1171DF10" w:rsidRPr="03C4B146">
        <w:rPr>
          <w:rStyle w:val="normaltextrun"/>
          <w:rFonts w:ascii="Calibri" w:hAnsi="Calibri" w:cs="Calibri"/>
          <w:i/>
          <w:iCs/>
          <w:sz w:val="24"/>
          <w:szCs w:val="24"/>
          <w:shd w:val="clear" w:color="auto" w:fill="FFFFFF"/>
        </w:rPr>
        <w:t>Oshima</w:t>
      </w:r>
      <w:proofErr w:type="spellEnd"/>
      <w:r w:rsidR="1171DF10" w:rsidRPr="03C4B146">
        <w:rPr>
          <w:rStyle w:val="normaltextrun"/>
          <w:rFonts w:ascii="Calibri" w:hAnsi="Calibri" w:cs="Calibri"/>
          <w:i/>
          <w:iCs/>
          <w:sz w:val="24"/>
          <w:szCs w:val="24"/>
          <w:shd w:val="clear" w:color="auto" w:fill="FFFFFF"/>
        </w:rPr>
        <w:t xml:space="preserve"> venne a Roma, lo accolsi al cinema Rivoli con un breve e temerario discorso in giapponese. Allora nacque un’amicizia, una delle più fertili della mia vita. Adesso, dopo tanti anni, dedico alla sua memoria l’Evento Speciale che Pesaro mi offre e che accolgo con profonda ric</w:t>
      </w:r>
      <w:r w:rsidR="1171DF10" w:rsidRPr="03C4B146">
        <w:rPr>
          <w:rStyle w:val="normaltextrun"/>
          <w:i/>
          <w:iCs/>
          <w:sz w:val="24"/>
          <w:szCs w:val="24"/>
          <w:shd w:val="clear" w:color="auto" w:fill="FFFFFF"/>
        </w:rPr>
        <w:t>onoscenza</w:t>
      </w:r>
      <w:r w:rsidR="680F50D2" w:rsidRPr="03C4B146">
        <w:rPr>
          <w:color w:val="000000" w:themeColor="text1"/>
          <w:sz w:val="24"/>
          <w:szCs w:val="24"/>
        </w:rPr>
        <w:t>»</w:t>
      </w:r>
      <w:r w:rsidR="1171DF10" w:rsidRPr="03C4B146">
        <w:rPr>
          <w:rStyle w:val="normaltextrun"/>
          <w:i/>
          <w:iCs/>
          <w:sz w:val="24"/>
          <w:szCs w:val="24"/>
          <w:shd w:val="clear" w:color="auto" w:fill="FFFFFF"/>
        </w:rPr>
        <w:t>.</w:t>
      </w:r>
      <w:r w:rsidR="1171DF10" w:rsidRPr="00F35FF6">
        <w:rPr>
          <w:rStyle w:val="eop"/>
          <w:rFonts w:ascii="Calibri" w:hAnsi="Calibri" w:cs="Calibri"/>
          <w:sz w:val="24"/>
          <w:szCs w:val="24"/>
        </w:rPr>
        <w:t> </w:t>
      </w:r>
    </w:p>
    <w:p w14:paraId="24DD107C" w14:textId="77777777" w:rsidR="002C01D0" w:rsidRDefault="002C01D0" w:rsidP="00F35FF6">
      <w:pPr>
        <w:spacing w:after="0" w:line="360" w:lineRule="auto"/>
        <w:jc w:val="both"/>
        <w:rPr>
          <w:rStyle w:val="eop"/>
          <w:rFonts w:ascii="Calibri" w:hAnsi="Calibri" w:cs="Calibri"/>
          <w:sz w:val="24"/>
          <w:szCs w:val="24"/>
        </w:rPr>
      </w:pPr>
    </w:p>
    <w:p w14:paraId="7525D341" w14:textId="291F0E3B" w:rsidR="002C01D0" w:rsidRPr="002C01D0" w:rsidRDefault="002C01D0" w:rsidP="00F35FF6">
      <w:pPr>
        <w:spacing w:after="0" w:line="360" w:lineRule="auto"/>
        <w:jc w:val="both"/>
        <w:rPr>
          <w:rStyle w:val="eop"/>
          <w:rFonts w:ascii="Calibri" w:hAnsi="Calibri" w:cs="Calibri"/>
          <w:b/>
          <w:bCs/>
          <w:sz w:val="21"/>
          <w:szCs w:val="21"/>
        </w:rPr>
      </w:pPr>
      <w:r w:rsidRPr="002C01D0">
        <w:rPr>
          <w:rStyle w:val="eop"/>
          <w:rFonts w:ascii="Calibri" w:hAnsi="Calibri" w:cs="Calibri"/>
          <w:b/>
          <w:bCs/>
          <w:sz w:val="21"/>
          <w:szCs w:val="21"/>
        </w:rPr>
        <w:t xml:space="preserve">Materiali </w:t>
      </w:r>
    </w:p>
    <w:p w14:paraId="51B4A896" w14:textId="08293A59" w:rsidR="002C01D0" w:rsidRDefault="002C01D0" w:rsidP="00F35FF6">
      <w:pPr>
        <w:spacing w:after="0" w:line="360" w:lineRule="auto"/>
        <w:jc w:val="both"/>
        <w:rPr>
          <w:rStyle w:val="normaltextrun"/>
          <w:rFonts w:ascii="Calibri" w:hAnsi="Calibri" w:cs="Calibri"/>
          <w:color w:val="000000"/>
          <w:sz w:val="21"/>
          <w:szCs w:val="21"/>
          <w:shd w:val="clear" w:color="auto" w:fill="FFFFFF"/>
        </w:rPr>
      </w:pPr>
      <w:r w:rsidRPr="002C01D0">
        <w:rPr>
          <w:rStyle w:val="eop"/>
          <w:rFonts w:ascii="Calibri" w:hAnsi="Calibri" w:cs="Calibri"/>
          <w:sz w:val="21"/>
          <w:szCs w:val="21"/>
        </w:rPr>
        <w:t xml:space="preserve">Gianni Amelio: </w:t>
      </w:r>
      <w:hyperlink r:id="rId12" w:tgtFrame="_blank" w:history="1">
        <w:r w:rsidRPr="002C01D0">
          <w:rPr>
            <w:rStyle w:val="normaltextrun"/>
            <w:rFonts w:ascii="Calibri" w:hAnsi="Calibri" w:cs="Calibri"/>
            <w:color w:val="0563C1"/>
            <w:sz w:val="21"/>
            <w:szCs w:val="21"/>
            <w:u w:val="single"/>
            <w:shd w:val="clear" w:color="auto" w:fill="FFFFFF"/>
          </w:rPr>
          <w:t>https://echogroup.drive.fastcloud.it/invitations?share=97e53087cb2f91a22294</w:t>
        </w:r>
      </w:hyperlink>
      <w:r w:rsidRPr="002C01D0">
        <w:rPr>
          <w:rStyle w:val="normaltextrun"/>
          <w:rFonts w:ascii="Calibri" w:hAnsi="Calibri" w:cs="Calibri"/>
          <w:color w:val="000000"/>
          <w:sz w:val="21"/>
          <w:szCs w:val="21"/>
          <w:shd w:val="clear" w:color="auto" w:fill="FFFFFF"/>
        </w:rPr>
        <w:t> </w:t>
      </w:r>
    </w:p>
    <w:p w14:paraId="1BAB6AEC" w14:textId="77777777" w:rsidR="00011AC8" w:rsidRDefault="00011AC8" w:rsidP="00F35FF6">
      <w:pPr>
        <w:spacing w:after="0" w:line="360" w:lineRule="auto"/>
        <w:jc w:val="both"/>
        <w:rPr>
          <w:rStyle w:val="normaltextrun"/>
          <w:rFonts w:ascii="Calibri" w:hAnsi="Calibri" w:cs="Calibri"/>
          <w:color w:val="000000"/>
          <w:sz w:val="21"/>
          <w:szCs w:val="21"/>
          <w:shd w:val="clear" w:color="auto" w:fill="FFFFFF"/>
        </w:rPr>
      </w:pPr>
    </w:p>
    <w:p w14:paraId="4561E033" w14:textId="57399227" w:rsidR="00011AC8" w:rsidRPr="000671E9" w:rsidRDefault="00011AC8" w:rsidP="00011AC8">
      <w:pPr>
        <w:spacing w:line="360" w:lineRule="auto"/>
        <w:jc w:val="both"/>
        <w:rPr>
          <w:b/>
          <w:bCs/>
        </w:rPr>
      </w:pPr>
      <w:r w:rsidRPr="000671E9">
        <w:rPr>
          <w:b/>
          <w:bCs/>
        </w:rPr>
        <w:t>CONCORSO PESARO NUOVO CINEMA</w:t>
      </w:r>
      <w:r>
        <w:rPr>
          <w:b/>
          <w:bCs/>
        </w:rPr>
        <w:t xml:space="preserve"> </w:t>
      </w:r>
    </w:p>
    <w:p w14:paraId="56E2D9B8" w14:textId="77777777" w:rsidR="00011AC8" w:rsidRPr="000671E9" w:rsidRDefault="00011AC8" w:rsidP="00011AC8">
      <w:pPr>
        <w:pStyle w:val="Paragrafoelenco"/>
        <w:numPr>
          <w:ilvl w:val="0"/>
          <w:numId w:val="9"/>
        </w:numPr>
        <w:spacing w:line="360" w:lineRule="auto"/>
        <w:jc w:val="both"/>
      </w:pPr>
      <w:r w:rsidRPr="000671E9">
        <w:t xml:space="preserve">12 ASTERISCI (Germania, 2025, 60’) di </w:t>
      </w:r>
      <w:proofErr w:type="spellStart"/>
      <w:r w:rsidRPr="000671E9">
        <w:t>Telemach</w:t>
      </w:r>
      <w:proofErr w:type="spellEnd"/>
      <w:r w:rsidRPr="000671E9">
        <w:t xml:space="preserve"> </w:t>
      </w:r>
      <w:proofErr w:type="spellStart"/>
      <w:r w:rsidRPr="000671E9">
        <w:t>Wiesinger</w:t>
      </w:r>
      <w:proofErr w:type="spellEnd"/>
    </w:p>
    <w:p w14:paraId="57C755D6" w14:textId="77777777" w:rsidR="00011AC8" w:rsidRPr="000671E9" w:rsidRDefault="00011AC8" w:rsidP="00011AC8">
      <w:pPr>
        <w:pStyle w:val="Paragrafoelenco"/>
        <w:numPr>
          <w:ilvl w:val="0"/>
          <w:numId w:val="9"/>
        </w:numPr>
        <w:spacing w:line="360" w:lineRule="auto"/>
        <w:jc w:val="both"/>
      </w:pPr>
      <w:r w:rsidRPr="000671E9">
        <w:t xml:space="preserve">L'ATTAQUE DE LA DILIGENCE (Francia, 2024, 3’58’’) di </w:t>
      </w:r>
      <w:proofErr w:type="spellStart"/>
      <w:r w:rsidRPr="000671E9">
        <w:t>Noé</w:t>
      </w:r>
      <w:proofErr w:type="spellEnd"/>
      <w:r w:rsidRPr="000671E9">
        <w:t xml:space="preserve"> Grenier</w:t>
      </w:r>
    </w:p>
    <w:p w14:paraId="1534E576" w14:textId="77777777" w:rsidR="00011AC8" w:rsidRPr="000671E9" w:rsidRDefault="00011AC8" w:rsidP="00011AC8">
      <w:pPr>
        <w:pStyle w:val="Paragrafoelenco"/>
        <w:numPr>
          <w:ilvl w:val="0"/>
          <w:numId w:val="9"/>
        </w:numPr>
        <w:spacing w:line="360" w:lineRule="auto"/>
        <w:jc w:val="both"/>
        <w:rPr>
          <w:lang w:val="pt-BR"/>
        </w:rPr>
      </w:pPr>
      <w:r w:rsidRPr="000671E9">
        <w:rPr>
          <w:lang w:val="pt-BR"/>
        </w:rPr>
        <w:t>SOB A CHAMA DA CANDEIA (Portogallo/Francia, 2024, 109’) di André Gil Mata</w:t>
      </w:r>
    </w:p>
    <w:p w14:paraId="295396DE" w14:textId="77777777" w:rsidR="00011AC8" w:rsidRPr="000671E9" w:rsidRDefault="00011AC8" w:rsidP="00011AC8">
      <w:pPr>
        <w:pStyle w:val="Paragrafoelenco"/>
        <w:numPr>
          <w:ilvl w:val="0"/>
          <w:numId w:val="9"/>
        </w:numPr>
        <w:spacing w:line="360" w:lineRule="auto"/>
        <w:jc w:val="both"/>
        <w:rPr>
          <w:lang w:val="pt-BR"/>
        </w:rPr>
      </w:pPr>
      <w:r w:rsidRPr="000671E9">
        <w:rPr>
          <w:lang w:val="pt-BR"/>
        </w:rPr>
        <w:t>CARTAS DO ABSURDO (Brasile, 2025, 44’) di Gabraz Sanna</w:t>
      </w:r>
    </w:p>
    <w:p w14:paraId="06CF8291" w14:textId="77777777" w:rsidR="00011AC8" w:rsidRPr="000671E9" w:rsidRDefault="00011AC8" w:rsidP="00011AC8">
      <w:pPr>
        <w:pStyle w:val="Paragrafoelenco"/>
        <w:numPr>
          <w:ilvl w:val="0"/>
          <w:numId w:val="9"/>
        </w:numPr>
        <w:spacing w:line="360" w:lineRule="auto"/>
        <w:jc w:val="both"/>
      </w:pPr>
      <w:r w:rsidRPr="000671E9">
        <w:t>EVIDENCE (USA, 2025, 71’) di Lee Anne Schmitt</w:t>
      </w:r>
    </w:p>
    <w:p w14:paraId="61D0A5D4" w14:textId="77777777" w:rsidR="00011AC8" w:rsidRPr="000671E9" w:rsidRDefault="00011AC8" w:rsidP="00011AC8">
      <w:pPr>
        <w:pStyle w:val="Paragrafoelenco"/>
        <w:numPr>
          <w:ilvl w:val="0"/>
          <w:numId w:val="9"/>
        </w:numPr>
        <w:spacing w:line="360" w:lineRule="auto"/>
        <w:jc w:val="both"/>
      </w:pPr>
      <w:r w:rsidRPr="000671E9">
        <w:t xml:space="preserve">BUSEOK (Corea del Sud, 2024, 17’40”) di Park </w:t>
      </w:r>
      <w:proofErr w:type="spellStart"/>
      <w:r w:rsidRPr="000671E9">
        <w:t>Kyujae</w:t>
      </w:r>
      <w:proofErr w:type="spellEnd"/>
    </w:p>
    <w:p w14:paraId="1C7695DA" w14:textId="77777777" w:rsidR="00011AC8" w:rsidRPr="000671E9" w:rsidRDefault="00011AC8" w:rsidP="00011AC8">
      <w:pPr>
        <w:pStyle w:val="Paragrafoelenco"/>
        <w:numPr>
          <w:ilvl w:val="0"/>
          <w:numId w:val="9"/>
        </w:numPr>
        <w:spacing w:line="360" w:lineRule="auto"/>
        <w:jc w:val="both"/>
      </w:pPr>
      <w:r w:rsidRPr="000671E9">
        <w:t xml:space="preserve">UNSTABLE ROCKS (Germania/Portogallo, 2024, 25’) di </w:t>
      </w:r>
      <w:proofErr w:type="spellStart"/>
      <w:r w:rsidRPr="000671E9">
        <w:t>Ewelina</w:t>
      </w:r>
      <w:proofErr w:type="spellEnd"/>
      <w:r w:rsidRPr="000671E9">
        <w:t xml:space="preserve"> </w:t>
      </w:r>
      <w:proofErr w:type="spellStart"/>
      <w:r w:rsidRPr="000671E9">
        <w:t>Rosinska</w:t>
      </w:r>
      <w:proofErr w:type="spellEnd"/>
    </w:p>
    <w:p w14:paraId="0C5F8BE3" w14:textId="01B13BDC" w:rsidR="00011AC8" w:rsidRPr="00E953F2" w:rsidRDefault="00011AC8" w:rsidP="00011AC8">
      <w:pPr>
        <w:pStyle w:val="Paragrafoelenco"/>
        <w:numPr>
          <w:ilvl w:val="0"/>
          <w:numId w:val="9"/>
        </w:numPr>
        <w:spacing w:line="360" w:lineRule="auto"/>
        <w:jc w:val="both"/>
        <w:rPr>
          <w:lang w:val="pt-BR"/>
        </w:rPr>
      </w:pPr>
      <w:r w:rsidRPr="29F1E24E">
        <w:rPr>
          <w:lang w:val="es-ES"/>
        </w:rPr>
        <w:t>LO QUE CREEMOS ES LO QUE CUENTA PARA NUESTRA VIDA (</w:t>
      </w:r>
      <w:r w:rsidR="508BBBD4" w:rsidRPr="29F1E24E">
        <w:rPr>
          <w:lang w:val="es-ES"/>
        </w:rPr>
        <w:t>Spagna/</w:t>
      </w:r>
      <w:r w:rsidRPr="29F1E24E">
        <w:rPr>
          <w:lang w:val="es-ES"/>
        </w:rPr>
        <w:t>Francia, 2025, 19’07”) di Assia Piqueras</w:t>
      </w:r>
    </w:p>
    <w:p w14:paraId="48864613" w14:textId="77777777" w:rsidR="00011AC8" w:rsidRPr="000671E9" w:rsidRDefault="00011AC8" w:rsidP="00011AC8">
      <w:pPr>
        <w:pStyle w:val="Paragrafoelenco"/>
        <w:numPr>
          <w:ilvl w:val="0"/>
          <w:numId w:val="9"/>
        </w:numPr>
        <w:spacing w:line="360" w:lineRule="auto"/>
        <w:jc w:val="both"/>
        <w:rPr>
          <w:lang w:val="es-ES"/>
        </w:rPr>
      </w:pPr>
      <w:r w:rsidRPr="000671E9">
        <w:t xml:space="preserve">AL BASATEEN (Francia, 2025, 24’40”) di Antoine </w:t>
      </w:r>
      <w:proofErr w:type="spellStart"/>
      <w:r w:rsidRPr="000671E9">
        <w:t>Chapon</w:t>
      </w:r>
      <w:proofErr w:type="spellEnd"/>
    </w:p>
    <w:p w14:paraId="623B3319" w14:textId="77777777" w:rsidR="00011AC8" w:rsidRPr="000671E9" w:rsidRDefault="00011AC8" w:rsidP="00011AC8">
      <w:pPr>
        <w:pStyle w:val="Paragrafoelenco"/>
        <w:numPr>
          <w:ilvl w:val="0"/>
          <w:numId w:val="9"/>
        </w:numPr>
        <w:spacing w:line="360" w:lineRule="auto"/>
        <w:jc w:val="both"/>
        <w:rPr>
          <w:lang w:val="es-ES"/>
        </w:rPr>
      </w:pPr>
      <w:r w:rsidRPr="000671E9">
        <w:rPr>
          <w:lang w:val="es-ES"/>
        </w:rPr>
        <w:t>UNDERGROUND (Giappone, 2024, 83’) di Kaori Oda</w:t>
      </w:r>
    </w:p>
    <w:p w14:paraId="14242B03" w14:textId="77777777" w:rsidR="00011AC8" w:rsidRPr="000671E9" w:rsidRDefault="00011AC8" w:rsidP="00011AC8">
      <w:pPr>
        <w:pStyle w:val="Paragrafoelenco"/>
        <w:numPr>
          <w:ilvl w:val="0"/>
          <w:numId w:val="9"/>
        </w:numPr>
        <w:spacing w:line="360" w:lineRule="auto"/>
        <w:jc w:val="both"/>
      </w:pPr>
      <w:r w:rsidRPr="000671E9">
        <w:t>DESIRE (</w:t>
      </w:r>
      <w:proofErr w:type="spellStart"/>
      <w:r w:rsidRPr="000671E9">
        <w:t>Gemania</w:t>
      </w:r>
      <w:proofErr w:type="spellEnd"/>
      <w:r w:rsidRPr="000671E9">
        <w:t>/Italia, 2025, 30’) di Giuseppe Boccassini</w:t>
      </w:r>
    </w:p>
    <w:p w14:paraId="4A92DF44" w14:textId="77777777" w:rsidR="00011AC8" w:rsidRPr="000671E9" w:rsidRDefault="00011AC8" w:rsidP="00011AC8">
      <w:pPr>
        <w:pStyle w:val="Paragrafoelenco"/>
        <w:numPr>
          <w:ilvl w:val="0"/>
          <w:numId w:val="9"/>
        </w:numPr>
        <w:spacing w:line="360" w:lineRule="auto"/>
        <w:jc w:val="both"/>
      </w:pPr>
      <w:r w:rsidRPr="000671E9">
        <w:rPr>
          <w:lang w:val="es-ES"/>
        </w:rPr>
        <w:t>¿CÓMO SUTURAR LA TIERRA? (Ecuador, 2024, 17’) di Wil Paucar Calle</w:t>
      </w:r>
    </w:p>
    <w:p w14:paraId="7F8C10FC" w14:textId="77777777" w:rsidR="00011AC8" w:rsidRPr="000671E9" w:rsidRDefault="00011AC8" w:rsidP="00011AC8">
      <w:pPr>
        <w:pStyle w:val="Paragrafoelenco"/>
        <w:numPr>
          <w:ilvl w:val="0"/>
          <w:numId w:val="9"/>
        </w:numPr>
        <w:spacing w:line="360" w:lineRule="auto"/>
        <w:jc w:val="both"/>
        <w:rPr>
          <w:lang w:val="pt-BR"/>
        </w:rPr>
      </w:pPr>
      <w:r w:rsidRPr="000671E9">
        <w:rPr>
          <w:lang w:val="pt-BR"/>
        </w:rPr>
        <w:t>DUAS VEZES JOÃO LIBERADA (Portogallo, 2025, 70’) di Paula Tomás Marques</w:t>
      </w:r>
    </w:p>
    <w:p w14:paraId="0D1F7744" w14:textId="773A0C37" w:rsidR="00011AC8" w:rsidRDefault="00011AC8" w:rsidP="29F1E24E">
      <w:pPr>
        <w:pStyle w:val="Paragrafoelenco"/>
        <w:numPr>
          <w:ilvl w:val="0"/>
          <w:numId w:val="9"/>
        </w:numPr>
        <w:spacing w:line="360" w:lineRule="auto"/>
        <w:jc w:val="both"/>
        <w:rPr>
          <w:lang w:val="en-US"/>
        </w:rPr>
      </w:pPr>
      <w:r w:rsidRPr="29F1E24E">
        <w:rPr>
          <w:lang w:val="en-US"/>
        </w:rPr>
        <w:t>INSIGNIFICANT SPECKS OF DUST IN A TAPESTRY OF STARS (</w:t>
      </w:r>
      <w:proofErr w:type="spellStart"/>
      <w:r w:rsidRPr="29F1E24E">
        <w:rPr>
          <w:lang w:val="en-US"/>
        </w:rPr>
        <w:t>Inghilterra</w:t>
      </w:r>
      <w:proofErr w:type="spellEnd"/>
      <w:r w:rsidRPr="29F1E24E">
        <w:rPr>
          <w:lang w:val="en-US"/>
        </w:rPr>
        <w:t xml:space="preserve">, 2024, 8’) di </w:t>
      </w:r>
      <w:proofErr w:type="spellStart"/>
      <w:r w:rsidRPr="29F1E24E">
        <w:rPr>
          <w:lang w:val="en-US"/>
        </w:rPr>
        <w:t>Kyllachy</w:t>
      </w:r>
      <w:proofErr w:type="spellEnd"/>
    </w:p>
    <w:p w14:paraId="1F4BB68C" w14:textId="616C4403" w:rsidR="29F1E24E" w:rsidRDefault="29F1E24E" w:rsidP="29F1E24E">
      <w:pPr>
        <w:spacing w:line="360" w:lineRule="auto"/>
        <w:jc w:val="both"/>
        <w:rPr>
          <w:lang w:val="en-US"/>
        </w:rPr>
      </w:pPr>
    </w:p>
    <w:p w14:paraId="31E6E13D" w14:textId="1E7CBACC" w:rsidR="67B1F9BA" w:rsidRDefault="67B1F9BA" w:rsidP="29F1E24E">
      <w:pPr>
        <w:spacing w:line="360" w:lineRule="auto"/>
        <w:jc w:val="both"/>
      </w:pPr>
      <w:r w:rsidRPr="00D02D07">
        <w:rPr>
          <w:rFonts w:ascii="Calibri" w:eastAsia="Calibri" w:hAnsi="Calibri" w:cs="Calibri"/>
          <w:b/>
          <w:bCs/>
        </w:rPr>
        <w:t>EVENTO SPECIALE DEDICATO A GIANNI AMELIO</w:t>
      </w:r>
    </w:p>
    <w:p w14:paraId="31D248AB" w14:textId="15C744FD" w:rsidR="67B1F9BA" w:rsidRPr="00D02D07" w:rsidRDefault="67B1F9BA" w:rsidP="29F1E24E">
      <w:pPr>
        <w:pStyle w:val="Paragrafoelenco"/>
        <w:numPr>
          <w:ilvl w:val="0"/>
          <w:numId w:val="1"/>
        </w:numPr>
        <w:spacing w:after="0" w:line="360" w:lineRule="auto"/>
        <w:jc w:val="both"/>
        <w:rPr>
          <w:rFonts w:ascii="Calibri" w:eastAsia="Calibri" w:hAnsi="Calibri" w:cs="Calibri"/>
        </w:rPr>
      </w:pPr>
      <w:r w:rsidRPr="00D02D07">
        <w:rPr>
          <w:rFonts w:ascii="Calibri" w:eastAsia="Calibri" w:hAnsi="Calibri" w:cs="Calibri"/>
        </w:rPr>
        <w:t>COLPIRE AL CUORE (Italia, 1982, 105’)</w:t>
      </w:r>
    </w:p>
    <w:p w14:paraId="36D00561" w14:textId="0A9A4EDB" w:rsidR="67B1F9BA" w:rsidRPr="00D02D07" w:rsidRDefault="67B1F9BA" w:rsidP="29F1E24E">
      <w:pPr>
        <w:pStyle w:val="Paragrafoelenco"/>
        <w:numPr>
          <w:ilvl w:val="0"/>
          <w:numId w:val="1"/>
        </w:numPr>
        <w:spacing w:after="0" w:line="360" w:lineRule="auto"/>
        <w:jc w:val="both"/>
        <w:rPr>
          <w:rFonts w:ascii="Calibri" w:eastAsia="Calibri" w:hAnsi="Calibri" w:cs="Calibri"/>
        </w:rPr>
      </w:pPr>
      <w:r w:rsidRPr="00D02D07">
        <w:rPr>
          <w:rFonts w:ascii="Calibri" w:eastAsia="Calibri" w:hAnsi="Calibri" w:cs="Calibri"/>
        </w:rPr>
        <w:t>IL LADRO DI BAMBINI (Italia, 1992, 116’)</w:t>
      </w:r>
    </w:p>
    <w:p w14:paraId="66F2E021" w14:textId="51F663CA" w:rsidR="67B1F9BA" w:rsidRDefault="67B1F9BA" w:rsidP="29F1E24E">
      <w:pPr>
        <w:pStyle w:val="Paragrafoelenco"/>
        <w:numPr>
          <w:ilvl w:val="0"/>
          <w:numId w:val="1"/>
        </w:numPr>
        <w:spacing w:after="0" w:line="360" w:lineRule="auto"/>
        <w:jc w:val="both"/>
        <w:rPr>
          <w:rFonts w:ascii="Calibri" w:eastAsia="Calibri" w:hAnsi="Calibri" w:cs="Calibri"/>
          <w:lang w:val="en-US"/>
        </w:rPr>
      </w:pPr>
      <w:r w:rsidRPr="29F1E24E">
        <w:rPr>
          <w:rFonts w:ascii="Calibri" w:eastAsia="Calibri" w:hAnsi="Calibri" w:cs="Calibri"/>
          <w:lang w:val="en-US"/>
        </w:rPr>
        <w:t>COSÌ RIDEVANO (Italia, 1998, 121’)</w:t>
      </w:r>
    </w:p>
    <w:p w14:paraId="71369A26" w14:textId="12363186" w:rsidR="67B1F9BA" w:rsidRPr="00D02D07" w:rsidRDefault="67B1F9BA" w:rsidP="29F1E24E">
      <w:pPr>
        <w:pStyle w:val="Paragrafoelenco"/>
        <w:numPr>
          <w:ilvl w:val="0"/>
          <w:numId w:val="1"/>
        </w:numPr>
        <w:spacing w:after="0" w:line="360" w:lineRule="auto"/>
        <w:jc w:val="both"/>
        <w:rPr>
          <w:rFonts w:ascii="Calibri" w:eastAsia="Calibri" w:hAnsi="Calibri" w:cs="Calibri"/>
        </w:rPr>
      </w:pPr>
      <w:r w:rsidRPr="00D02D07">
        <w:rPr>
          <w:rFonts w:ascii="Calibri" w:eastAsia="Calibri" w:hAnsi="Calibri" w:cs="Calibri"/>
        </w:rPr>
        <w:t>LE CHIAVI DI CASA (Italia/Francia/Germania, 2004, 105’)</w:t>
      </w:r>
    </w:p>
    <w:p w14:paraId="08694787" w14:textId="362F6883" w:rsidR="67B1F9BA" w:rsidRPr="00D02D07" w:rsidRDefault="67B1F9BA" w:rsidP="29F1E24E">
      <w:pPr>
        <w:pStyle w:val="Paragrafoelenco"/>
        <w:numPr>
          <w:ilvl w:val="0"/>
          <w:numId w:val="1"/>
        </w:numPr>
        <w:spacing w:after="0" w:line="360" w:lineRule="auto"/>
        <w:jc w:val="both"/>
        <w:rPr>
          <w:rFonts w:ascii="Calibri" w:eastAsia="Calibri" w:hAnsi="Calibri" w:cs="Calibri"/>
        </w:rPr>
      </w:pPr>
      <w:r w:rsidRPr="00D02D07">
        <w:rPr>
          <w:rFonts w:ascii="Calibri" w:eastAsia="Calibri" w:hAnsi="Calibri" w:cs="Calibri"/>
        </w:rPr>
        <w:t>IL PRIMO UOMO (Italia/Francia/Algeria, 2011, 98’)</w:t>
      </w:r>
    </w:p>
    <w:p w14:paraId="47DD0767" w14:textId="1EDADDA4" w:rsidR="67B1F9BA" w:rsidRDefault="67B1F9BA" w:rsidP="29F1E24E">
      <w:pPr>
        <w:pStyle w:val="Paragrafoelenco"/>
        <w:numPr>
          <w:ilvl w:val="0"/>
          <w:numId w:val="1"/>
        </w:numPr>
        <w:spacing w:after="0" w:line="360" w:lineRule="auto"/>
        <w:jc w:val="both"/>
        <w:rPr>
          <w:rFonts w:ascii="Calibri" w:eastAsia="Calibri" w:hAnsi="Calibri" w:cs="Calibri"/>
          <w:lang w:val="en-US"/>
        </w:rPr>
      </w:pPr>
      <w:r w:rsidRPr="29F1E24E">
        <w:rPr>
          <w:rFonts w:ascii="Calibri" w:eastAsia="Calibri" w:hAnsi="Calibri" w:cs="Calibri"/>
          <w:lang w:val="en-US"/>
        </w:rPr>
        <w:t>LA TENEREZZA (Italia, 2017, 105’)</w:t>
      </w:r>
    </w:p>
    <w:p w14:paraId="70854CE3" w14:textId="2182BF80" w:rsidR="67B1F9BA" w:rsidRPr="00D02D07" w:rsidRDefault="67B1F9BA" w:rsidP="29F1E24E">
      <w:pPr>
        <w:pStyle w:val="Paragrafoelenco"/>
        <w:numPr>
          <w:ilvl w:val="0"/>
          <w:numId w:val="1"/>
        </w:numPr>
        <w:spacing w:after="0" w:line="360" w:lineRule="auto"/>
        <w:jc w:val="both"/>
        <w:rPr>
          <w:rFonts w:ascii="Calibri" w:eastAsia="Calibri" w:hAnsi="Calibri" w:cs="Calibri"/>
        </w:rPr>
      </w:pPr>
      <w:r w:rsidRPr="00D02D07">
        <w:rPr>
          <w:rFonts w:ascii="Calibri" w:eastAsia="Calibri" w:hAnsi="Calibri" w:cs="Calibri"/>
        </w:rPr>
        <w:t>IL SIGNORE DELLE FORMICHE (Italia, 2022, 130’)</w:t>
      </w:r>
    </w:p>
    <w:p w14:paraId="6E8E39BE" w14:textId="4724B196" w:rsidR="5B3CC311" w:rsidRDefault="5B3CC311" w:rsidP="29F1E24E">
      <w:pPr>
        <w:pStyle w:val="Paragrafoelenco"/>
        <w:numPr>
          <w:ilvl w:val="0"/>
          <w:numId w:val="1"/>
        </w:numPr>
        <w:spacing w:after="0" w:line="360" w:lineRule="auto"/>
        <w:jc w:val="both"/>
        <w:rPr>
          <w:rFonts w:ascii="Calibri" w:eastAsia="Calibri" w:hAnsi="Calibri" w:cs="Calibri"/>
          <w:lang w:val="en-US"/>
        </w:rPr>
      </w:pPr>
      <w:r w:rsidRPr="29F1E24E">
        <w:rPr>
          <w:rFonts w:ascii="Calibri" w:eastAsia="Calibri" w:hAnsi="Calibri" w:cs="Calibri"/>
          <w:lang w:val="en-US"/>
        </w:rPr>
        <w:t>LAMERICA (Italia/Francia, 1994, 114’) </w:t>
      </w:r>
    </w:p>
    <w:p w14:paraId="080DA1E9" w14:textId="6F0EE93C" w:rsidR="29F1E24E" w:rsidRDefault="29F1E24E" w:rsidP="29F1E24E">
      <w:pPr>
        <w:spacing w:line="360" w:lineRule="auto"/>
        <w:jc w:val="both"/>
        <w:rPr>
          <w:highlight w:val="magenta"/>
          <w:lang w:val="en-US"/>
        </w:rPr>
      </w:pPr>
    </w:p>
    <w:p w14:paraId="036F0D66" w14:textId="77777777" w:rsidR="00F30624" w:rsidRPr="00E953F2" w:rsidRDefault="00F30624" w:rsidP="00F35FF6">
      <w:pPr>
        <w:spacing w:after="0" w:line="360" w:lineRule="auto"/>
        <w:jc w:val="both"/>
        <w:rPr>
          <w:rFonts w:eastAsia="Calibri" w:cstheme="minorHAnsi"/>
          <w:color w:val="000000" w:themeColor="text1"/>
          <w:sz w:val="28"/>
          <w:szCs w:val="28"/>
          <w:lang w:val="en-US"/>
        </w:rPr>
      </w:pPr>
    </w:p>
    <w:p w14:paraId="5661B289" w14:textId="663C607D" w:rsidR="00F30624" w:rsidRDefault="00F35FF6" w:rsidP="29F1E24E">
      <w:pPr>
        <w:spacing w:after="0" w:line="360" w:lineRule="auto"/>
        <w:jc w:val="both"/>
        <w:rPr>
          <w:b/>
          <w:bCs/>
          <w:color w:val="000000"/>
          <w:sz w:val="24"/>
          <w:szCs w:val="24"/>
          <w:bdr w:val="nil"/>
          <w:shd w:val="clear" w:color="auto" w:fill="FFFFFF"/>
        </w:rPr>
      </w:pPr>
      <w:r w:rsidRPr="29F1E24E">
        <w:rPr>
          <w:b/>
          <w:bCs/>
          <w:color w:val="000000"/>
          <w:sz w:val="24"/>
          <w:szCs w:val="24"/>
          <w:u w:val="single"/>
          <w:bdr w:val="nil"/>
          <w:shd w:val="clear" w:color="auto" w:fill="FFFFFF"/>
        </w:rPr>
        <w:t>2. Cinema in Piazza, La vela incantata – Cinema in Spiaggia, la musica e la danza</w:t>
      </w:r>
      <w:r w:rsidRPr="29F1E24E">
        <w:rPr>
          <w:b/>
          <w:bCs/>
          <w:color w:val="000000"/>
          <w:sz w:val="24"/>
          <w:szCs w:val="24"/>
          <w:bdr w:val="nil"/>
          <w:shd w:val="clear" w:color="auto" w:fill="FFFFFF"/>
        </w:rPr>
        <w:t xml:space="preserve"> </w:t>
      </w:r>
    </w:p>
    <w:p w14:paraId="206C157B" w14:textId="2ACDE787" w:rsidR="00DE3609" w:rsidRPr="00987BD0" w:rsidRDefault="355239A2" w:rsidP="03C4B146">
      <w:pPr>
        <w:spacing w:beforeAutospacing="1" w:after="0" w:afterAutospacing="1" w:line="360" w:lineRule="auto"/>
        <w:contextualSpacing/>
        <w:jc w:val="both"/>
        <w:rPr>
          <w:rFonts w:eastAsia="Gill Sans"/>
          <w:color w:val="000000" w:themeColor="text1"/>
          <w:sz w:val="24"/>
          <w:szCs w:val="24"/>
          <w:highlight w:val="yellow"/>
        </w:rPr>
      </w:pPr>
      <w:r w:rsidRPr="29F1E24E">
        <w:rPr>
          <w:color w:val="000000"/>
          <w:sz w:val="24"/>
          <w:szCs w:val="24"/>
          <w:bdr w:val="nil"/>
          <w:shd w:val="clear" w:color="auto" w:fill="FFFFFF"/>
        </w:rPr>
        <w:lastRenderedPageBreak/>
        <w:t xml:space="preserve">Il </w:t>
      </w:r>
      <w:r w:rsidRPr="29F1E24E">
        <w:rPr>
          <w:b/>
          <w:bCs/>
          <w:color w:val="000000"/>
          <w:sz w:val="24"/>
          <w:szCs w:val="24"/>
          <w:bdr w:val="nil"/>
          <w:shd w:val="clear" w:color="auto" w:fill="FFFFFF"/>
        </w:rPr>
        <w:t>Cinema in Piazza,</w:t>
      </w:r>
      <w:r w:rsidRPr="29F1E24E">
        <w:rPr>
          <w:color w:val="000000"/>
          <w:sz w:val="24"/>
          <w:szCs w:val="24"/>
          <w:bdr w:val="nil"/>
          <w:shd w:val="clear" w:color="auto" w:fill="FFFFFF"/>
        </w:rPr>
        <w:t xml:space="preserve"> che si terrà come ogni anno nella grande arena di Piazza del Popolo, </w:t>
      </w:r>
      <w:r w:rsidR="0D640241" w:rsidRPr="29F1E24E">
        <w:rPr>
          <w:color w:val="000000"/>
          <w:sz w:val="24"/>
          <w:szCs w:val="24"/>
          <w:bdr w:val="nil"/>
          <w:shd w:val="clear" w:color="auto" w:fill="FFFFFF"/>
        </w:rPr>
        <w:t xml:space="preserve">presenta un ricco programma di incontri, omaggi e presentazioni. L’apertura, </w:t>
      </w:r>
      <w:r w:rsidR="0D640241" w:rsidRPr="29F1E24E">
        <w:rPr>
          <w:b/>
          <w:bCs/>
          <w:color w:val="000000"/>
          <w:sz w:val="24"/>
          <w:szCs w:val="24"/>
          <w:bdr w:val="nil"/>
          <w:shd w:val="clear" w:color="auto" w:fill="FFFFFF"/>
        </w:rPr>
        <w:t>sabato 14 giugno</w:t>
      </w:r>
      <w:r w:rsidR="0D640241" w:rsidRPr="29F1E24E">
        <w:rPr>
          <w:color w:val="000000"/>
          <w:sz w:val="24"/>
          <w:szCs w:val="24"/>
          <w:bdr w:val="nil"/>
          <w:shd w:val="clear" w:color="auto" w:fill="FFFFFF"/>
        </w:rPr>
        <w:t xml:space="preserve">, sarà dedicata a </w:t>
      </w:r>
      <w:r w:rsidR="0D640241" w:rsidRPr="03C4B146">
        <w:rPr>
          <w:b/>
          <w:bCs/>
          <w:i/>
          <w:iCs/>
          <w:color w:val="000000"/>
          <w:sz w:val="24"/>
          <w:szCs w:val="24"/>
          <w:bdr w:val="nil"/>
          <w:shd w:val="clear" w:color="auto" w:fill="FFFFFF"/>
        </w:rPr>
        <w:t>La scuola</w:t>
      </w:r>
      <w:r w:rsidR="0D640241" w:rsidRPr="29F1E24E">
        <w:rPr>
          <w:color w:val="000000"/>
          <w:sz w:val="24"/>
          <w:szCs w:val="24"/>
          <w:bdr w:val="nil"/>
          <w:shd w:val="clear" w:color="auto" w:fill="FFFFFF"/>
        </w:rPr>
        <w:t xml:space="preserve"> di </w:t>
      </w:r>
      <w:r w:rsidR="0D640241" w:rsidRPr="29F1E24E">
        <w:rPr>
          <w:b/>
          <w:bCs/>
          <w:color w:val="000000"/>
          <w:sz w:val="24"/>
          <w:szCs w:val="24"/>
          <w:bdr w:val="nil"/>
          <w:shd w:val="clear" w:color="auto" w:fill="FFFFFF"/>
        </w:rPr>
        <w:t>Daniele Luchetti</w:t>
      </w:r>
      <w:r w:rsidR="0D640241" w:rsidRPr="29F1E24E">
        <w:rPr>
          <w:color w:val="000000"/>
          <w:sz w:val="24"/>
          <w:szCs w:val="24"/>
          <w:bdr w:val="nil"/>
          <w:shd w:val="clear" w:color="auto" w:fill="FFFFFF"/>
        </w:rPr>
        <w:t>: un omaggio al regista, che sarà presente sul palco</w:t>
      </w:r>
      <w:r w:rsidR="65366949" w:rsidRPr="29F1E24E">
        <w:rPr>
          <w:color w:val="000000"/>
          <w:sz w:val="24"/>
          <w:szCs w:val="24"/>
          <w:bdr w:val="nil"/>
          <w:shd w:val="clear" w:color="auto" w:fill="FFFFFF"/>
        </w:rPr>
        <w:t xml:space="preserve"> intervistato anche da Barbara Sorrentini</w:t>
      </w:r>
      <w:r w:rsidR="0D640241" w:rsidRPr="29F1E24E">
        <w:rPr>
          <w:color w:val="000000"/>
          <w:sz w:val="24"/>
          <w:szCs w:val="24"/>
          <w:bdr w:val="nil"/>
          <w:shd w:val="clear" w:color="auto" w:fill="FFFFFF"/>
        </w:rPr>
        <w:t xml:space="preserve">, nel trentennale dell’uscita di un film che ha inaugurato un genere.  </w:t>
      </w:r>
      <w:r w:rsidR="0D640241" w:rsidRPr="29F1E24E">
        <w:rPr>
          <w:b/>
          <w:bCs/>
          <w:color w:val="000000"/>
          <w:sz w:val="24"/>
          <w:szCs w:val="24"/>
          <w:bdr w:val="nil"/>
          <w:shd w:val="clear" w:color="auto" w:fill="FFFFFF"/>
        </w:rPr>
        <w:t>Domenica 15 giugno</w:t>
      </w:r>
      <w:r w:rsidR="0D640241" w:rsidRPr="29F1E24E">
        <w:rPr>
          <w:color w:val="000000"/>
          <w:sz w:val="24"/>
          <w:szCs w:val="24"/>
          <w:bdr w:val="nil"/>
          <w:shd w:val="clear" w:color="auto" w:fill="FFFFFF"/>
        </w:rPr>
        <w:t xml:space="preserve"> la Piazza ospiterà</w:t>
      </w:r>
      <w:r w:rsidR="41ED486E" w:rsidRPr="29F1E24E">
        <w:rPr>
          <w:color w:val="000000"/>
          <w:sz w:val="24"/>
          <w:szCs w:val="24"/>
          <w:bdr w:val="nil"/>
          <w:shd w:val="clear" w:color="auto" w:fill="FFFFFF"/>
        </w:rPr>
        <w:t xml:space="preserve"> in </w:t>
      </w:r>
      <w:r w:rsidR="41ED486E" w:rsidRPr="29F1E24E">
        <w:rPr>
          <w:color w:val="000000" w:themeColor="text1"/>
          <w:sz w:val="24"/>
          <w:szCs w:val="24"/>
        </w:rPr>
        <w:t>anteprima mondiale</w:t>
      </w:r>
      <w:r w:rsidR="0D640241" w:rsidRPr="29F1E24E">
        <w:rPr>
          <w:color w:val="000000"/>
          <w:sz w:val="24"/>
          <w:szCs w:val="24"/>
          <w:bdr w:val="nil"/>
          <w:shd w:val="clear" w:color="auto" w:fill="FFFFFF"/>
        </w:rPr>
        <w:t xml:space="preserve"> un esordio italiano, </w:t>
      </w:r>
      <w:r w:rsidR="0D640241" w:rsidRPr="03C4B146">
        <w:rPr>
          <w:b/>
          <w:bCs/>
          <w:i/>
          <w:iCs/>
          <w:color w:val="000000"/>
          <w:sz w:val="24"/>
          <w:szCs w:val="24"/>
          <w:bdr w:val="nil"/>
          <w:shd w:val="clear" w:color="auto" w:fill="FFFFFF"/>
        </w:rPr>
        <w:t>Il primo figlio</w:t>
      </w:r>
      <w:r w:rsidR="0D640241" w:rsidRPr="29F1E24E">
        <w:rPr>
          <w:color w:val="000000"/>
          <w:sz w:val="24"/>
          <w:szCs w:val="24"/>
          <w:bdr w:val="nil"/>
          <w:shd w:val="clear" w:color="auto" w:fill="FFFFFF"/>
        </w:rPr>
        <w:t xml:space="preserve">. La regista </w:t>
      </w:r>
      <w:r w:rsidR="0D640241" w:rsidRPr="29F1E24E">
        <w:rPr>
          <w:b/>
          <w:bCs/>
          <w:color w:val="000000"/>
          <w:sz w:val="24"/>
          <w:szCs w:val="24"/>
          <w:bdr w:val="nil"/>
          <w:shd w:val="clear" w:color="auto" w:fill="FFFFFF"/>
        </w:rPr>
        <w:t xml:space="preserve">Mara </w:t>
      </w:r>
      <w:proofErr w:type="spellStart"/>
      <w:r w:rsidR="0D640241" w:rsidRPr="29F1E24E">
        <w:rPr>
          <w:b/>
          <w:bCs/>
          <w:color w:val="000000"/>
          <w:sz w:val="24"/>
          <w:szCs w:val="24"/>
          <w:bdr w:val="nil"/>
          <w:shd w:val="clear" w:color="auto" w:fill="FFFFFF"/>
        </w:rPr>
        <w:t>Fondacaro</w:t>
      </w:r>
      <w:proofErr w:type="spellEnd"/>
      <w:r w:rsidR="0D640241" w:rsidRPr="29F1E24E">
        <w:rPr>
          <w:color w:val="000000"/>
          <w:sz w:val="24"/>
          <w:szCs w:val="24"/>
          <w:bdr w:val="nil"/>
          <w:shd w:val="clear" w:color="auto" w:fill="FFFFFF"/>
        </w:rPr>
        <w:t xml:space="preserve"> e </w:t>
      </w:r>
      <w:r w:rsidR="099E69A7" w:rsidRPr="29F1E24E">
        <w:rPr>
          <w:color w:val="000000"/>
          <w:sz w:val="24"/>
          <w:szCs w:val="24"/>
          <w:bdr w:val="nil"/>
          <w:shd w:val="clear" w:color="auto" w:fill="FFFFFF"/>
        </w:rPr>
        <w:t>il</w:t>
      </w:r>
      <w:r w:rsidR="0D640241" w:rsidRPr="29F1E24E">
        <w:rPr>
          <w:color w:val="000000"/>
          <w:sz w:val="24"/>
          <w:szCs w:val="24"/>
          <w:bdr w:val="nil"/>
          <w:shd w:val="clear" w:color="auto" w:fill="FFFFFF"/>
        </w:rPr>
        <w:t xml:space="preserve"> cast – </w:t>
      </w:r>
      <w:r w:rsidR="0D640241" w:rsidRPr="29F1E24E">
        <w:rPr>
          <w:b/>
          <w:bCs/>
          <w:color w:val="000000"/>
          <w:sz w:val="24"/>
          <w:szCs w:val="24"/>
          <w:bdr w:val="nil"/>
          <w:shd w:val="clear" w:color="auto" w:fill="FFFFFF"/>
        </w:rPr>
        <w:t>Benedetta Cimatti</w:t>
      </w:r>
      <w:r w:rsidR="0D640241" w:rsidRPr="29F1E24E">
        <w:rPr>
          <w:color w:val="000000"/>
          <w:sz w:val="24"/>
          <w:szCs w:val="24"/>
          <w:bdr w:val="nil"/>
          <w:shd w:val="clear" w:color="auto" w:fill="FFFFFF"/>
        </w:rPr>
        <w:t xml:space="preserve">, </w:t>
      </w:r>
      <w:r w:rsidR="0D640241" w:rsidRPr="29F1E24E">
        <w:rPr>
          <w:b/>
          <w:bCs/>
          <w:color w:val="000000"/>
          <w:sz w:val="24"/>
          <w:szCs w:val="24"/>
          <w:bdr w:val="nil"/>
          <w:shd w:val="clear" w:color="auto" w:fill="FFFFFF"/>
        </w:rPr>
        <w:t>Simone Liberati</w:t>
      </w:r>
      <w:r w:rsidR="02F9AAF4" w:rsidRPr="29F1E24E">
        <w:rPr>
          <w:b/>
          <w:bCs/>
          <w:color w:val="000000"/>
          <w:sz w:val="24"/>
          <w:szCs w:val="24"/>
          <w:bdr w:val="nil"/>
          <w:shd w:val="clear" w:color="auto" w:fill="FFFFFF"/>
        </w:rPr>
        <w:t xml:space="preserve">, Astrid Meloni </w:t>
      </w:r>
      <w:r w:rsidR="0D640241" w:rsidRPr="29F1E24E">
        <w:rPr>
          <w:color w:val="000000"/>
          <w:sz w:val="24"/>
          <w:szCs w:val="24"/>
          <w:bdr w:val="nil"/>
          <w:shd w:val="clear" w:color="auto" w:fill="FFFFFF"/>
        </w:rPr>
        <w:t xml:space="preserve">e </w:t>
      </w:r>
      <w:r w:rsidR="0D640241" w:rsidRPr="29F1E24E">
        <w:rPr>
          <w:b/>
          <w:bCs/>
          <w:color w:val="000000"/>
          <w:sz w:val="24"/>
          <w:szCs w:val="24"/>
          <w:bdr w:val="nil"/>
          <w:shd w:val="clear" w:color="auto" w:fill="FFFFFF"/>
        </w:rPr>
        <w:t>Lorenzo Ferrante</w:t>
      </w:r>
      <w:r w:rsidR="0D640241" w:rsidRPr="29F1E24E">
        <w:rPr>
          <w:color w:val="000000"/>
          <w:sz w:val="24"/>
          <w:szCs w:val="24"/>
          <w:bdr w:val="nil"/>
          <w:shd w:val="clear" w:color="auto" w:fill="FFFFFF"/>
        </w:rPr>
        <w:t xml:space="preserve"> – incontreranno il pubblico per presentare il film in anteprima </w:t>
      </w:r>
      <w:r w:rsidR="72F9C166" w:rsidRPr="29F1E24E">
        <w:rPr>
          <w:color w:val="000000"/>
          <w:sz w:val="24"/>
          <w:szCs w:val="24"/>
          <w:bdr w:val="nil"/>
          <w:shd w:val="clear" w:color="auto" w:fill="FFFFFF"/>
        </w:rPr>
        <w:t>mondiale</w:t>
      </w:r>
      <w:r w:rsidR="0D640241" w:rsidRPr="29F1E24E">
        <w:rPr>
          <w:color w:val="000000"/>
          <w:sz w:val="24"/>
          <w:szCs w:val="24"/>
          <w:bdr w:val="nil"/>
          <w:shd w:val="clear" w:color="auto" w:fill="FFFFFF"/>
        </w:rPr>
        <w:t xml:space="preserve">. </w:t>
      </w:r>
      <w:r w:rsidR="41D4C0CA" w:rsidRPr="29F1E24E">
        <w:rPr>
          <w:color w:val="000000"/>
          <w:sz w:val="24"/>
          <w:szCs w:val="24"/>
          <w:bdr w:val="nil"/>
          <w:shd w:val="clear" w:color="auto" w:fill="FFFFFF"/>
        </w:rPr>
        <w:t xml:space="preserve">Lunedì 16 giugno in Piazza tornerà EMERGENCY con la proiezione del corto </w:t>
      </w:r>
      <w:r w:rsidR="41D4C0CA" w:rsidRPr="03C4B146">
        <w:rPr>
          <w:b/>
          <w:bCs/>
          <w:i/>
          <w:iCs/>
          <w:color w:val="000000"/>
          <w:sz w:val="24"/>
          <w:szCs w:val="24"/>
          <w:bdr w:val="nil"/>
          <w:shd w:val="clear" w:color="auto" w:fill="FFFFFF"/>
        </w:rPr>
        <w:t>Yuri</w:t>
      </w:r>
      <w:r w:rsidR="64DC499C" w:rsidRPr="03C4B146">
        <w:rPr>
          <w:b/>
          <w:bCs/>
          <w:i/>
          <w:iCs/>
          <w:color w:val="000000"/>
          <w:sz w:val="24"/>
          <w:szCs w:val="24"/>
          <w:bdr w:val="nil"/>
          <w:shd w:val="clear" w:color="auto" w:fill="FFFFFF"/>
        </w:rPr>
        <w:t xml:space="preserve"> </w:t>
      </w:r>
      <w:r w:rsidR="64DC499C" w:rsidRPr="29F1E24E">
        <w:rPr>
          <w:color w:val="000000"/>
          <w:sz w:val="24"/>
          <w:szCs w:val="24"/>
          <w:bdr w:val="nil"/>
          <w:shd w:val="clear" w:color="auto" w:fill="FFFFFF"/>
        </w:rPr>
        <w:t xml:space="preserve">diretto da Ryan William Harris che sarà accompagnato dai due sceneggiatori Valerio </w:t>
      </w:r>
      <w:proofErr w:type="spellStart"/>
      <w:r w:rsidR="64DC499C" w:rsidRPr="29F1E24E">
        <w:rPr>
          <w:color w:val="000000"/>
          <w:sz w:val="24"/>
          <w:szCs w:val="24"/>
          <w:bdr w:val="nil"/>
          <w:shd w:val="clear" w:color="auto" w:fill="FFFFFF"/>
        </w:rPr>
        <w:t>Cualbu</w:t>
      </w:r>
      <w:proofErr w:type="spellEnd"/>
      <w:r w:rsidR="64DC499C" w:rsidRPr="29F1E24E">
        <w:rPr>
          <w:color w:val="000000"/>
          <w:sz w:val="24"/>
          <w:szCs w:val="24"/>
          <w:bdr w:val="nil"/>
          <w:shd w:val="clear" w:color="auto" w:fill="FFFFFF"/>
        </w:rPr>
        <w:t xml:space="preserve"> e Marzo Pozzati</w:t>
      </w:r>
      <w:r w:rsidR="5907DCD7" w:rsidRPr="29F1E24E">
        <w:rPr>
          <w:color w:val="000000"/>
          <w:sz w:val="24"/>
          <w:szCs w:val="24"/>
          <w:bdr w:val="nil"/>
          <w:shd w:val="clear" w:color="auto" w:fill="FFFFFF"/>
        </w:rPr>
        <w:t>,</w:t>
      </w:r>
      <w:r w:rsidR="64DC499C" w:rsidRPr="29F1E24E">
        <w:rPr>
          <w:color w:val="000000"/>
          <w:sz w:val="24"/>
          <w:szCs w:val="24"/>
          <w:bdr w:val="nil"/>
          <w:shd w:val="clear" w:color="auto" w:fill="FFFFFF"/>
        </w:rPr>
        <w:t xml:space="preserve"> vincitori del concorso </w:t>
      </w:r>
      <w:r w:rsidR="49657FD1" w:rsidRPr="29F1E24E">
        <w:rPr>
          <w:color w:val="000000"/>
          <w:sz w:val="24"/>
          <w:szCs w:val="24"/>
          <w:bdr w:val="nil"/>
          <w:shd w:val="clear" w:color="auto" w:fill="FFFFFF"/>
        </w:rPr>
        <w:t>“</w:t>
      </w:r>
      <w:r w:rsidR="64DC499C" w:rsidRPr="29F1E24E">
        <w:rPr>
          <w:color w:val="000000"/>
          <w:sz w:val="24"/>
          <w:szCs w:val="24"/>
          <w:bdr w:val="nil"/>
          <w:shd w:val="clear" w:color="auto" w:fill="FFFFFF"/>
        </w:rPr>
        <w:t>Una storia per Emergency</w:t>
      </w:r>
      <w:r w:rsidR="16B6CBB8" w:rsidRPr="29F1E24E">
        <w:rPr>
          <w:color w:val="000000"/>
          <w:sz w:val="24"/>
          <w:szCs w:val="24"/>
          <w:bdr w:val="nil"/>
          <w:shd w:val="clear" w:color="auto" w:fill="FFFFFF"/>
        </w:rPr>
        <w:t>”</w:t>
      </w:r>
      <w:r w:rsidR="6E269B9D" w:rsidRPr="29F1E24E">
        <w:rPr>
          <w:color w:val="000000"/>
          <w:sz w:val="24"/>
          <w:szCs w:val="24"/>
          <w:bdr w:val="nil"/>
          <w:shd w:val="clear" w:color="auto" w:fill="FFFFFF"/>
        </w:rPr>
        <w:t xml:space="preserve">, e </w:t>
      </w:r>
      <w:r w:rsidR="41D4C0CA" w:rsidRPr="29F1E24E">
        <w:rPr>
          <w:color w:val="000000"/>
          <w:sz w:val="24"/>
          <w:szCs w:val="24"/>
          <w:bdr w:val="nil"/>
          <w:shd w:val="clear" w:color="auto" w:fill="FFFFFF"/>
        </w:rPr>
        <w:t xml:space="preserve">a seguire </w:t>
      </w:r>
      <w:r w:rsidR="5AE5E3F8" w:rsidRPr="29F1E24E">
        <w:rPr>
          <w:color w:val="000000"/>
          <w:sz w:val="24"/>
          <w:szCs w:val="24"/>
          <w:bdr w:val="nil"/>
          <w:shd w:val="clear" w:color="auto" w:fill="FFFFFF"/>
        </w:rPr>
        <w:t xml:space="preserve">si terrà </w:t>
      </w:r>
      <w:r w:rsidR="41D4C0CA" w:rsidRPr="29F1E24E">
        <w:rPr>
          <w:color w:val="000000"/>
          <w:sz w:val="24"/>
          <w:szCs w:val="24"/>
          <w:bdr w:val="nil"/>
          <w:shd w:val="clear" w:color="auto" w:fill="FFFFFF"/>
        </w:rPr>
        <w:t xml:space="preserve">l’anteprima </w:t>
      </w:r>
      <w:r w:rsidR="697A6366" w:rsidRPr="29F1E24E">
        <w:rPr>
          <w:color w:val="000000"/>
          <w:sz w:val="24"/>
          <w:szCs w:val="24"/>
          <w:bdr w:val="nil"/>
          <w:shd w:val="clear" w:color="auto" w:fill="FFFFFF"/>
        </w:rPr>
        <w:t xml:space="preserve">mondiale </w:t>
      </w:r>
      <w:r w:rsidR="41D4C0CA" w:rsidRPr="29F1E24E">
        <w:rPr>
          <w:color w:val="000000"/>
          <w:sz w:val="24"/>
          <w:szCs w:val="24"/>
          <w:bdr w:val="nil"/>
          <w:shd w:val="clear" w:color="auto" w:fill="FFFFFF"/>
        </w:rPr>
        <w:t xml:space="preserve">di </w:t>
      </w:r>
      <w:r w:rsidR="41D4C0CA" w:rsidRPr="03C4B146">
        <w:rPr>
          <w:b/>
          <w:bCs/>
          <w:i/>
          <w:iCs/>
          <w:color w:val="000000"/>
          <w:sz w:val="24"/>
          <w:szCs w:val="24"/>
          <w:bdr w:val="nil"/>
          <w:shd w:val="clear" w:color="auto" w:fill="FFFFFF"/>
        </w:rPr>
        <w:t>La leggenda di Zagor</w:t>
      </w:r>
      <w:r w:rsidR="41D4C0CA" w:rsidRPr="29F1E24E">
        <w:rPr>
          <w:color w:val="000000"/>
          <w:sz w:val="24"/>
          <w:szCs w:val="24"/>
          <w:bdr w:val="nil"/>
          <w:shd w:val="clear" w:color="auto" w:fill="FFFFFF"/>
        </w:rPr>
        <w:t xml:space="preserve">, </w:t>
      </w:r>
      <w:r w:rsidR="72F9C166" w:rsidRPr="29F1E24E">
        <w:rPr>
          <w:color w:val="000000"/>
          <w:sz w:val="24"/>
          <w:szCs w:val="24"/>
          <w:bdr w:val="nil"/>
          <w:shd w:val="clear" w:color="auto" w:fill="FFFFFF"/>
        </w:rPr>
        <w:t xml:space="preserve">che ricostruisce la vicenda artistica di </w:t>
      </w:r>
      <w:r w:rsidR="41D4C0CA" w:rsidRPr="29F1E24E">
        <w:rPr>
          <w:color w:val="000000"/>
          <w:sz w:val="24"/>
          <w:szCs w:val="24"/>
          <w:bdr w:val="nil"/>
          <w:shd w:val="clear" w:color="auto" w:fill="FFFFFF"/>
        </w:rPr>
        <w:t xml:space="preserve">Mirko Bertuccioli, </w:t>
      </w:r>
      <w:r w:rsidR="72F9C166" w:rsidRPr="29F1E24E">
        <w:rPr>
          <w:color w:val="000000"/>
          <w:sz w:val="24"/>
          <w:szCs w:val="24"/>
          <w:bdr w:val="nil"/>
          <w:shd w:val="clear" w:color="auto" w:fill="FFFFFF"/>
        </w:rPr>
        <w:t xml:space="preserve">musicista pesarese </w:t>
      </w:r>
      <w:r w:rsidR="41D4C0CA" w:rsidRPr="29F1E24E">
        <w:rPr>
          <w:color w:val="000000"/>
          <w:sz w:val="24"/>
          <w:szCs w:val="24"/>
          <w:bdr w:val="nil"/>
          <w:shd w:val="clear" w:color="auto" w:fill="FFFFFF"/>
        </w:rPr>
        <w:t>scomparso nel 2020. La Mostra omagg</w:t>
      </w:r>
      <w:r w:rsidR="53AB620E" w:rsidRPr="29F1E24E">
        <w:rPr>
          <w:color w:val="000000"/>
          <w:sz w:val="24"/>
          <w:szCs w:val="24"/>
          <w:bdr w:val="nil"/>
          <w:shd w:val="clear" w:color="auto" w:fill="FFFFFF"/>
        </w:rPr>
        <w:t>erà</w:t>
      </w:r>
      <w:r w:rsidR="41D4C0CA" w:rsidRPr="29F1E24E">
        <w:rPr>
          <w:color w:val="000000"/>
          <w:sz w:val="24"/>
          <w:szCs w:val="24"/>
          <w:bdr w:val="nil"/>
          <w:shd w:val="clear" w:color="auto" w:fill="FFFFFF"/>
        </w:rPr>
        <w:t xml:space="preserve"> Claudio Caligar</w:t>
      </w:r>
      <w:r w:rsidR="41D4C0CA">
        <w:rPr>
          <w:rFonts w:eastAsia="Gill Sans"/>
          <w:color w:val="000000"/>
          <w:sz w:val="24"/>
          <w:szCs w:val="24"/>
          <w:bdr w:val="nil"/>
          <w:shd w:val="clear" w:color="auto" w:fill="FFFFFF"/>
        </w:rPr>
        <w:t xml:space="preserve">i nei 10 anni della sua scomparsa </w:t>
      </w:r>
      <w:r w:rsidR="41D4C0CA" w:rsidRPr="007E2D30">
        <w:rPr>
          <w:rFonts w:eastAsia="Gill Sans"/>
          <w:b/>
          <w:bCs/>
          <w:color w:val="000000"/>
          <w:sz w:val="24"/>
          <w:szCs w:val="24"/>
          <w:bdr w:val="nil"/>
          <w:shd w:val="clear" w:color="auto" w:fill="FFFFFF"/>
        </w:rPr>
        <w:t>martedì 17 giugno</w:t>
      </w:r>
      <w:r w:rsidR="41D4C0CA">
        <w:rPr>
          <w:rFonts w:eastAsia="Gill Sans"/>
          <w:color w:val="000000"/>
          <w:sz w:val="24"/>
          <w:szCs w:val="24"/>
          <w:bdr w:val="nil"/>
          <w:shd w:val="clear" w:color="auto" w:fill="FFFFFF"/>
        </w:rPr>
        <w:t xml:space="preserve"> con il suo ultimo lungometraggio </w:t>
      </w:r>
      <w:r w:rsidR="41D4C0CA" w:rsidRPr="03C4B146">
        <w:rPr>
          <w:rFonts w:eastAsia="Gill Sans"/>
          <w:b/>
          <w:bCs/>
          <w:i/>
          <w:iCs/>
          <w:color w:val="000000"/>
          <w:sz w:val="24"/>
          <w:szCs w:val="24"/>
          <w:bdr w:val="nil"/>
          <w:shd w:val="clear" w:color="auto" w:fill="FFFFFF"/>
        </w:rPr>
        <w:t>Non essere cattivo</w:t>
      </w:r>
      <w:r w:rsidR="39694278" w:rsidRPr="008B1A3D">
        <w:rPr>
          <w:rFonts w:eastAsia="Gill Sans"/>
          <w:color w:val="000000"/>
          <w:sz w:val="24"/>
          <w:szCs w:val="24"/>
          <w:bdr w:val="nil"/>
          <w:shd w:val="clear" w:color="auto" w:fill="FFFFFF"/>
        </w:rPr>
        <w:t>; s</w:t>
      </w:r>
      <w:r w:rsidR="41D4C0CA" w:rsidRPr="008B1A3D">
        <w:rPr>
          <w:rFonts w:eastAsia="Gill Sans"/>
          <w:color w:val="000000"/>
          <w:sz w:val="24"/>
          <w:szCs w:val="24"/>
          <w:bdr w:val="nil"/>
          <w:shd w:val="clear" w:color="auto" w:fill="FFFFFF"/>
        </w:rPr>
        <w:t>arà</w:t>
      </w:r>
      <w:r w:rsidR="41D4C0CA">
        <w:rPr>
          <w:rFonts w:eastAsia="Gill Sans"/>
          <w:color w:val="000000"/>
          <w:sz w:val="24"/>
          <w:szCs w:val="24"/>
          <w:bdr w:val="nil"/>
          <w:shd w:val="clear" w:color="auto" w:fill="FFFFFF"/>
        </w:rPr>
        <w:t xml:space="preserve"> presente </w:t>
      </w:r>
      <w:r w:rsidR="003C108E">
        <w:rPr>
          <w:rFonts w:eastAsia="Gill Sans"/>
          <w:color w:val="000000"/>
          <w:sz w:val="24"/>
          <w:szCs w:val="24"/>
          <w:bdr w:val="nil"/>
          <w:shd w:val="clear" w:color="auto" w:fill="FFFFFF"/>
        </w:rPr>
        <w:t>una delle</w:t>
      </w:r>
      <w:r w:rsidR="41D4C0CA">
        <w:rPr>
          <w:rFonts w:eastAsia="Gill Sans"/>
          <w:color w:val="000000"/>
          <w:sz w:val="24"/>
          <w:szCs w:val="24"/>
          <w:bdr w:val="nil"/>
          <w:shd w:val="clear" w:color="auto" w:fill="FFFFFF"/>
        </w:rPr>
        <w:t xml:space="preserve"> protagonist</w:t>
      </w:r>
      <w:r w:rsidR="003C108E">
        <w:rPr>
          <w:rFonts w:eastAsia="Gill Sans"/>
          <w:color w:val="000000"/>
          <w:sz w:val="24"/>
          <w:szCs w:val="24"/>
          <w:bdr w:val="nil"/>
          <w:shd w:val="clear" w:color="auto" w:fill="FFFFFF"/>
        </w:rPr>
        <w:t>e</w:t>
      </w:r>
      <w:r w:rsidR="54121D72">
        <w:rPr>
          <w:rFonts w:eastAsia="Gill Sans"/>
          <w:color w:val="000000"/>
          <w:sz w:val="24"/>
          <w:szCs w:val="24"/>
          <w:bdr w:val="nil"/>
          <w:shd w:val="clear" w:color="auto" w:fill="FFFFFF"/>
        </w:rPr>
        <w:t>,</w:t>
      </w:r>
      <w:r w:rsidR="41D4C0CA">
        <w:rPr>
          <w:rFonts w:eastAsia="Gill Sans"/>
          <w:color w:val="000000"/>
          <w:sz w:val="24"/>
          <w:szCs w:val="24"/>
          <w:bdr w:val="nil"/>
          <w:shd w:val="clear" w:color="auto" w:fill="FFFFFF"/>
        </w:rPr>
        <w:t xml:space="preserve"> </w:t>
      </w:r>
      <w:r w:rsidR="003C108E">
        <w:rPr>
          <w:rFonts w:eastAsia="Gill Sans"/>
          <w:b/>
          <w:bCs/>
          <w:color w:val="000000"/>
          <w:sz w:val="24"/>
          <w:szCs w:val="24"/>
          <w:bdr w:val="nil"/>
          <w:shd w:val="clear" w:color="auto" w:fill="FFFFFF"/>
        </w:rPr>
        <w:t>Roberta Mattei</w:t>
      </w:r>
      <w:r w:rsidR="553A70C1">
        <w:rPr>
          <w:rFonts w:eastAsia="Gill Sans"/>
          <w:b/>
          <w:bCs/>
          <w:color w:val="000000"/>
          <w:sz w:val="24"/>
          <w:szCs w:val="24"/>
          <w:bdr w:val="nil"/>
          <w:shd w:val="clear" w:color="auto" w:fill="FFFFFF"/>
        </w:rPr>
        <w:t>,</w:t>
      </w:r>
      <w:r w:rsidR="4E5BB789" w:rsidRPr="29F1E24E">
        <w:rPr>
          <w:rFonts w:eastAsia="Gill Sans"/>
          <w:color w:val="000000"/>
          <w:sz w:val="24"/>
          <w:szCs w:val="24"/>
          <w:bdr w:val="nil"/>
          <w:shd w:val="clear" w:color="auto" w:fill="FFFFFF"/>
        </w:rPr>
        <w:t xml:space="preserve"> insieme allo sceneggiatore </w:t>
      </w:r>
      <w:r w:rsidR="4E5BB789">
        <w:rPr>
          <w:rFonts w:eastAsia="Gill Sans"/>
          <w:b/>
          <w:bCs/>
          <w:color w:val="000000"/>
          <w:sz w:val="24"/>
          <w:szCs w:val="24"/>
          <w:bdr w:val="nil"/>
          <w:shd w:val="clear" w:color="auto" w:fill="FFFFFF"/>
        </w:rPr>
        <w:t>Giordano Meacci</w:t>
      </w:r>
      <w:r w:rsidR="4E5BB789" w:rsidRPr="29F1E24E">
        <w:rPr>
          <w:rFonts w:eastAsia="Gill Sans"/>
          <w:color w:val="000000"/>
          <w:sz w:val="24"/>
          <w:szCs w:val="24"/>
          <w:bdr w:val="nil"/>
          <w:shd w:val="clear" w:color="auto" w:fill="FFFFFF"/>
        </w:rPr>
        <w:t xml:space="preserve"> e al produttore </w:t>
      </w:r>
      <w:r w:rsidR="4E5BB789">
        <w:rPr>
          <w:rFonts w:eastAsia="Gill Sans"/>
          <w:b/>
          <w:bCs/>
          <w:color w:val="000000"/>
          <w:sz w:val="24"/>
          <w:szCs w:val="24"/>
          <w:bdr w:val="nil"/>
          <w:shd w:val="clear" w:color="auto" w:fill="FFFFFF"/>
        </w:rPr>
        <w:t>Simone Isola</w:t>
      </w:r>
      <w:r w:rsidR="41D4C0CA">
        <w:rPr>
          <w:rFonts w:eastAsia="Gill Sans"/>
          <w:color w:val="000000"/>
          <w:sz w:val="24"/>
          <w:szCs w:val="24"/>
          <w:bdr w:val="nil"/>
          <w:shd w:val="clear" w:color="auto" w:fill="FFFFFF"/>
        </w:rPr>
        <w:t xml:space="preserve">. </w:t>
      </w:r>
      <w:r w:rsidR="41D4C0CA" w:rsidRPr="00987BD0">
        <w:rPr>
          <w:rFonts w:eastAsia="Gill Sans"/>
          <w:b/>
          <w:bCs/>
          <w:color w:val="000000"/>
          <w:sz w:val="24"/>
          <w:szCs w:val="24"/>
          <w:bdr w:val="nil"/>
          <w:shd w:val="clear" w:color="auto" w:fill="FFFFFF"/>
        </w:rPr>
        <w:t>Giovedì 19 giugno</w:t>
      </w:r>
      <w:r w:rsidR="41D4C0CA">
        <w:rPr>
          <w:rFonts w:eastAsia="Gill Sans"/>
          <w:color w:val="000000"/>
          <w:sz w:val="24"/>
          <w:szCs w:val="24"/>
          <w:bdr w:val="nil"/>
          <w:shd w:val="clear" w:color="auto" w:fill="FFFFFF"/>
        </w:rPr>
        <w:t xml:space="preserve"> </w:t>
      </w:r>
      <w:r w:rsidR="2D7A1A12">
        <w:rPr>
          <w:rFonts w:eastAsia="Gill Sans"/>
          <w:color w:val="000000"/>
          <w:sz w:val="24"/>
          <w:szCs w:val="24"/>
          <w:bdr w:val="nil"/>
          <w:shd w:val="clear" w:color="auto" w:fill="FFFFFF"/>
        </w:rPr>
        <w:t xml:space="preserve">sarà protagonista della Piazza un’importante volto del cinema internazionale: </w:t>
      </w:r>
      <w:r w:rsidR="53AB620E">
        <w:rPr>
          <w:rFonts w:eastAsia="Gill Sans"/>
          <w:color w:val="000000"/>
          <w:sz w:val="24"/>
          <w:szCs w:val="24"/>
          <w:bdr w:val="nil"/>
          <w:shd w:val="clear" w:color="auto" w:fill="FFFFFF"/>
        </w:rPr>
        <w:t xml:space="preserve">l’attrice e regista francese </w:t>
      </w:r>
      <w:proofErr w:type="spellStart"/>
      <w:r w:rsidR="41D4C0CA" w:rsidRPr="00CC1FF1">
        <w:rPr>
          <w:rFonts w:eastAsia="Gill Sans"/>
          <w:b/>
          <w:bCs/>
          <w:color w:val="000000"/>
          <w:sz w:val="24"/>
          <w:szCs w:val="24"/>
          <w:bdr w:val="nil"/>
          <w:shd w:val="clear" w:color="auto" w:fill="FFFFFF"/>
        </w:rPr>
        <w:t>Arielle</w:t>
      </w:r>
      <w:proofErr w:type="spellEnd"/>
      <w:r w:rsidR="41D4C0CA" w:rsidRPr="00CC1FF1">
        <w:rPr>
          <w:rFonts w:eastAsia="Gill Sans"/>
          <w:b/>
          <w:bCs/>
          <w:color w:val="000000"/>
          <w:sz w:val="24"/>
          <w:szCs w:val="24"/>
          <w:bdr w:val="nil"/>
          <w:shd w:val="clear" w:color="auto" w:fill="FFFFFF"/>
        </w:rPr>
        <w:t xml:space="preserve"> </w:t>
      </w:r>
      <w:proofErr w:type="spellStart"/>
      <w:r w:rsidR="41D4C0CA" w:rsidRPr="00CC1FF1">
        <w:rPr>
          <w:rFonts w:eastAsia="Gill Sans"/>
          <w:b/>
          <w:bCs/>
          <w:color w:val="000000"/>
          <w:sz w:val="24"/>
          <w:szCs w:val="24"/>
          <w:bdr w:val="nil"/>
          <w:shd w:val="clear" w:color="auto" w:fill="FFFFFF"/>
        </w:rPr>
        <w:t>Dombasle</w:t>
      </w:r>
      <w:proofErr w:type="spellEnd"/>
      <w:r w:rsidR="52F75568">
        <w:rPr>
          <w:rFonts w:eastAsia="Gill Sans"/>
          <w:color w:val="000000"/>
          <w:sz w:val="24"/>
          <w:szCs w:val="24"/>
          <w:bdr w:val="nil"/>
          <w:shd w:val="clear" w:color="auto" w:fill="FFFFFF"/>
        </w:rPr>
        <w:t>, musa di Eric Rohmer (</w:t>
      </w:r>
      <w:r w:rsidR="52F75568" w:rsidRPr="03C4B146">
        <w:rPr>
          <w:rFonts w:eastAsia="Gill Sans"/>
          <w:i/>
          <w:iCs/>
          <w:color w:val="000000"/>
          <w:sz w:val="24"/>
          <w:szCs w:val="24"/>
          <w:bdr w:val="nil"/>
          <w:shd w:val="clear" w:color="auto" w:fill="FFFFFF"/>
        </w:rPr>
        <w:t>Pauline alla spiaggia</w:t>
      </w:r>
      <w:r w:rsidR="52F75568">
        <w:rPr>
          <w:rFonts w:eastAsia="Gill Sans"/>
          <w:color w:val="000000"/>
          <w:sz w:val="24"/>
          <w:szCs w:val="24"/>
          <w:bdr w:val="nil"/>
          <w:shd w:val="clear" w:color="auto" w:fill="FFFFFF"/>
        </w:rPr>
        <w:t xml:space="preserve">), </w:t>
      </w:r>
      <w:r w:rsidR="2D7A1A12">
        <w:rPr>
          <w:rFonts w:eastAsia="Gill Sans"/>
          <w:color w:val="000000"/>
          <w:sz w:val="24"/>
          <w:szCs w:val="24"/>
          <w:bdr w:val="nil"/>
          <w:shd w:val="clear" w:color="auto" w:fill="FFFFFF"/>
        </w:rPr>
        <w:t>con la proiezione di</w:t>
      </w:r>
      <w:r w:rsidR="53AB620E">
        <w:rPr>
          <w:rFonts w:eastAsia="Gill Sans"/>
          <w:color w:val="000000"/>
          <w:sz w:val="24"/>
          <w:szCs w:val="24"/>
          <w:bdr w:val="nil"/>
          <w:shd w:val="clear" w:color="auto" w:fill="FFFFFF"/>
        </w:rPr>
        <w:t xml:space="preserve"> </w:t>
      </w:r>
      <w:proofErr w:type="spellStart"/>
      <w:r w:rsidR="53AB620E" w:rsidRPr="03C4B146">
        <w:rPr>
          <w:rFonts w:eastAsia="Gill Sans"/>
          <w:b/>
          <w:bCs/>
          <w:i/>
          <w:iCs/>
          <w:color w:val="000000"/>
          <w:sz w:val="24"/>
          <w:szCs w:val="24"/>
          <w:bdr w:val="nil"/>
          <w:shd w:val="clear" w:color="auto" w:fill="FFFFFF"/>
        </w:rPr>
        <w:t>Les</w:t>
      </w:r>
      <w:proofErr w:type="spellEnd"/>
      <w:r w:rsidR="53AB620E" w:rsidRPr="03C4B146">
        <w:rPr>
          <w:rFonts w:eastAsia="Gill Sans"/>
          <w:b/>
          <w:bCs/>
          <w:i/>
          <w:iCs/>
          <w:color w:val="000000"/>
          <w:sz w:val="24"/>
          <w:szCs w:val="24"/>
          <w:bdr w:val="nil"/>
          <w:shd w:val="clear" w:color="auto" w:fill="FFFFFF"/>
        </w:rPr>
        <w:t xml:space="preserve"> Secrets de la princesse de </w:t>
      </w:r>
      <w:proofErr w:type="spellStart"/>
      <w:r w:rsidR="53AB620E" w:rsidRPr="03C4B146">
        <w:rPr>
          <w:rFonts w:eastAsia="Gill Sans"/>
          <w:b/>
          <w:bCs/>
          <w:i/>
          <w:iCs/>
          <w:color w:val="000000"/>
          <w:sz w:val="24"/>
          <w:szCs w:val="24"/>
          <w:bdr w:val="nil"/>
          <w:shd w:val="clear" w:color="auto" w:fill="FFFFFF"/>
        </w:rPr>
        <w:t>Cadignan</w:t>
      </w:r>
      <w:proofErr w:type="spellEnd"/>
      <w:r w:rsidR="53AB620E">
        <w:rPr>
          <w:rFonts w:eastAsia="Gill Sans"/>
          <w:color w:val="000000"/>
          <w:sz w:val="24"/>
          <w:szCs w:val="24"/>
          <w:bdr w:val="nil"/>
          <w:shd w:val="clear" w:color="auto" w:fill="FFFFFF"/>
        </w:rPr>
        <w:t xml:space="preserve">, adattamento di una novella di Balzac che ha diretto e di cui è protagonista. </w:t>
      </w:r>
      <w:r w:rsidR="53AB620E" w:rsidRPr="00987BD0">
        <w:rPr>
          <w:rFonts w:eastAsia="Gill Sans"/>
          <w:color w:val="000000"/>
          <w:sz w:val="24"/>
          <w:szCs w:val="24"/>
          <w:bdr w:val="nil"/>
          <w:shd w:val="clear" w:color="auto" w:fill="FFFFFF"/>
        </w:rPr>
        <w:t xml:space="preserve">Si chiude </w:t>
      </w:r>
      <w:r w:rsidR="53AB620E" w:rsidRPr="00987BD0">
        <w:rPr>
          <w:rFonts w:eastAsia="Gill Sans"/>
          <w:b/>
          <w:bCs/>
          <w:color w:val="000000"/>
          <w:sz w:val="24"/>
          <w:szCs w:val="24"/>
          <w:bdr w:val="nil"/>
          <w:shd w:val="clear" w:color="auto" w:fill="FFFFFF"/>
        </w:rPr>
        <w:t>sabato 21 giugno</w:t>
      </w:r>
      <w:r w:rsidR="53AB620E" w:rsidRPr="00987BD0">
        <w:rPr>
          <w:rFonts w:eastAsia="Gill Sans"/>
          <w:color w:val="000000"/>
          <w:sz w:val="24"/>
          <w:szCs w:val="24"/>
          <w:bdr w:val="nil"/>
          <w:shd w:val="clear" w:color="auto" w:fill="FFFFFF"/>
        </w:rPr>
        <w:t xml:space="preserve"> con l’evento speciale dedicato a </w:t>
      </w:r>
      <w:r w:rsidR="53AB620E" w:rsidRPr="00987BD0">
        <w:rPr>
          <w:rFonts w:eastAsia="Gill Sans"/>
          <w:b/>
          <w:bCs/>
          <w:color w:val="000000"/>
          <w:sz w:val="24"/>
          <w:szCs w:val="24"/>
          <w:bdr w:val="nil"/>
          <w:shd w:val="clear" w:color="auto" w:fill="FFFFFF"/>
        </w:rPr>
        <w:t>Gianni Amelio</w:t>
      </w:r>
      <w:r w:rsidR="53AB620E" w:rsidRPr="00987BD0">
        <w:rPr>
          <w:rFonts w:eastAsia="Gill Sans"/>
          <w:color w:val="000000"/>
          <w:sz w:val="24"/>
          <w:szCs w:val="24"/>
          <w:bdr w:val="nil"/>
          <w:shd w:val="clear" w:color="auto" w:fill="FFFFFF"/>
        </w:rPr>
        <w:t xml:space="preserve"> – ospite sul palco</w:t>
      </w:r>
      <w:r w:rsidR="0971AB22" w:rsidRPr="00987BD0">
        <w:rPr>
          <w:rFonts w:eastAsia="Gill Sans"/>
          <w:color w:val="000000"/>
          <w:sz w:val="24"/>
          <w:szCs w:val="24"/>
          <w:bdr w:val="nil"/>
          <w:shd w:val="clear" w:color="auto" w:fill="FFFFFF"/>
        </w:rPr>
        <w:t xml:space="preserve"> che ritirerà il Premio Pesaro Nuovo Cinema </w:t>
      </w:r>
      <w:r w:rsidR="53AB620E" w:rsidRPr="00987BD0">
        <w:rPr>
          <w:rFonts w:eastAsia="Gill Sans"/>
          <w:color w:val="000000"/>
          <w:sz w:val="24"/>
          <w:szCs w:val="24"/>
          <w:bdr w:val="nil"/>
          <w:shd w:val="clear" w:color="auto" w:fill="FFFFFF"/>
        </w:rPr>
        <w:t xml:space="preserve">– e la proiezione di </w:t>
      </w:r>
      <w:r w:rsidR="53AB620E" w:rsidRPr="03C4B146">
        <w:rPr>
          <w:rFonts w:eastAsia="Gill Sans"/>
          <w:b/>
          <w:bCs/>
          <w:i/>
          <w:iCs/>
          <w:color w:val="000000"/>
          <w:sz w:val="24"/>
          <w:szCs w:val="24"/>
          <w:bdr w:val="nil"/>
          <w:shd w:val="clear" w:color="auto" w:fill="FFFFFF"/>
        </w:rPr>
        <w:t>Lamerica</w:t>
      </w:r>
      <w:r w:rsidR="3C1AF5A7" w:rsidRPr="03C4B146">
        <w:rPr>
          <w:rFonts w:eastAsia="Gill Sans"/>
          <w:b/>
          <w:bCs/>
          <w:i/>
          <w:iCs/>
          <w:color w:val="000000"/>
          <w:sz w:val="24"/>
          <w:szCs w:val="24"/>
          <w:bdr w:val="nil"/>
          <w:shd w:val="clear" w:color="auto" w:fill="FFFFFF"/>
        </w:rPr>
        <w:t xml:space="preserve">, </w:t>
      </w:r>
      <w:r w:rsidR="3C1AF5A7" w:rsidRPr="29F1E24E">
        <w:rPr>
          <w:rFonts w:ascii="Calibri" w:eastAsia="Calibri" w:hAnsi="Calibri" w:cs="Calibri"/>
          <w:color w:val="000000" w:themeColor="text1"/>
          <w:sz w:val="24"/>
          <w:szCs w:val="24"/>
        </w:rPr>
        <w:t xml:space="preserve">in una serata che vedrà la co-conduzione di </w:t>
      </w:r>
      <w:r w:rsidR="3C1AF5A7" w:rsidRPr="29F1E24E">
        <w:rPr>
          <w:rFonts w:ascii="Calibri" w:eastAsia="Calibri" w:hAnsi="Calibri" w:cs="Calibri"/>
          <w:b/>
          <w:bCs/>
          <w:color w:val="000000" w:themeColor="text1"/>
          <w:sz w:val="24"/>
          <w:szCs w:val="24"/>
        </w:rPr>
        <w:t>Liliana Fiorelli</w:t>
      </w:r>
      <w:r w:rsidR="3C1AF5A7" w:rsidRPr="29F1E24E">
        <w:rPr>
          <w:rFonts w:ascii="Calibri" w:eastAsia="Calibri" w:hAnsi="Calibri" w:cs="Calibri"/>
          <w:color w:val="000000" w:themeColor="text1"/>
          <w:sz w:val="24"/>
          <w:szCs w:val="24"/>
        </w:rPr>
        <w:t>.</w:t>
      </w:r>
    </w:p>
    <w:p w14:paraId="04243B85" w14:textId="5219368D" w:rsidR="00DE3609" w:rsidRDefault="00987BD0" w:rsidP="00F35FF6">
      <w:pPr>
        <w:spacing w:after="0" w:line="360" w:lineRule="auto"/>
        <w:jc w:val="both"/>
        <w:rPr>
          <w:rStyle w:val="normaltextrun"/>
          <w:rFonts w:ascii="Calibri" w:hAnsi="Calibri" w:cs="Calibri"/>
          <w:color w:val="000000"/>
          <w:sz w:val="24"/>
          <w:szCs w:val="24"/>
          <w:shd w:val="clear" w:color="auto" w:fill="FFFFFF"/>
        </w:rPr>
      </w:pPr>
      <w:r w:rsidRPr="00987BD0">
        <w:rPr>
          <w:rStyle w:val="normaltextrun"/>
          <w:rFonts w:ascii="Calibri" w:hAnsi="Calibri" w:cs="Calibri"/>
          <w:color w:val="000000"/>
          <w:sz w:val="24"/>
          <w:szCs w:val="24"/>
          <w:shd w:val="clear" w:color="auto" w:fill="FFFFFF"/>
        </w:rPr>
        <w:t xml:space="preserve">La rassegna </w:t>
      </w:r>
      <w:r w:rsidRPr="00E66CD3">
        <w:rPr>
          <w:rStyle w:val="normaltextrun"/>
          <w:rFonts w:ascii="Calibri" w:hAnsi="Calibri" w:cs="Calibri"/>
          <w:b/>
          <w:bCs/>
          <w:color w:val="000000"/>
          <w:sz w:val="24"/>
          <w:szCs w:val="24"/>
          <w:shd w:val="clear" w:color="auto" w:fill="FFFFFF"/>
        </w:rPr>
        <w:t>La Vela incantata – Il cinema in spiaggia</w:t>
      </w:r>
      <w:r w:rsidRPr="00E66CD3">
        <w:rPr>
          <w:rStyle w:val="normaltextrun"/>
          <w:rFonts w:ascii="Calibri" w:hAnsi="Calibri" w:cs="Calibri"/>
          <w:color w:val="000000"/>
          <w:sz w:val="24"/>
          <w:szCs w:val="24"/>
          <w:shd w:val="clear" w:color="auto" w:fill="FFFFFF"/>
        </w:rPr>
        <w:t>,</w:t>
      </w:r>
      <w:r w:rsidRPr="00987BD0">
        <w:rPr>
          <w:rStyle w:val="normaltextrun"/>
          <w:rFonts w:ascii="Calibri" w:hAnsi="Calibri" w:cs="Calibri"/>
          <w:color w:val="000000"/>
          <w:sz w:val="24"/>
          <w:szCs w:val="24"/>
          <w:shd w:val="clear" w:color="auto" w:fill="FFFFFF"/>
        </w:rPr>
        <w:t xml:space="preserve"> organizzata con la collaborazione </w:t>
      </w:r>
      <w:r w:rsidR="00434E4B">
        <w:rPr>
          <w:rStyle w:val="normaltextrun"/>
          <w:rFonts w:ascii="Calibri" w:hAnsi="Calibri" w:cs="Calibri"/>
          <w:color w:val="000000"/>
          <w:sz w:val="24"/>
          <w:szCs w:val="24"/>
          <w:shd w:val="clear" w:color="auto" w:fill="FFFFFF"/>
        </w:rPr>
        <w:t xml:space="preserve">il </w:t>
      </w:r>
      <w:r w:rsidRPr="00987BD0">
        <w:rPr>
          <w:rStyle w:val="normaltextrun"/>
          <w:rFonts w:ascii="Calibri" w:hAnsi="Calibri" w:cs="Calibri"/>
          <w:b/>
          <w:bCs/>
          <w:color w:val="000000"/>
          <w:sz w:val="24"/>
          <w:szCs w:val="24"/>
          <w:shd w:val="clear" w:color="auto" w:fill="FFFFFF"/>
        </w:rPr>
        <w:t>Centro Sperimentale di Cinematografia – Cineteca Nazionale</w:t>
      </w:r>
      <w:r w:rsidRPr="00987BD0">
        <w:rPr>
          <w:rStyle w:val="normaltextrun"/>
          <w:rFonts w:ascii="Calibri" w:hAnsi="Calibri" w:cs="Calibri"/>
          <w:color w:val="000000"/>
          <w:sz w:val="24"/>
          <w:szCs w:val="24"/>
          <w:shd w:val="clear" w:color="auto" w:fill="FFFFFF"/>
        </w:rPr>
        <w:t xml:space="preserve">, è da sempre particolarmente amata vista la </w:t>
      </w:r>
      <w:r w:rsidR="73855D14" w:rsidRPr="00987BD0">
        <w:rPr>
          <w:rStyle w:val="normaltextrun"/>
          <w:rFonts w:ascii="Calibri" w:hAnsi="Calibri" w:cs="Calibri"/>
          <w:color w:val="000000"/>
          <w:sz w:val="24"/>
          <w:szCs w:val="24"/>
          <w:shd w:val="clear" w:color="auto" w:fill="FFFFFF"/>
        </w:rPr>
        <w:t xml:space="preserve">straordinaria </w:t>
      </w:r>
      <w:r w:rsidRPr="00987BD0">
        <w:rPr>
          <w:rStyle w:val="normaltextrun"/>
          <w:rFonts w:ascii="Calibri" w:hAnsi="Calibri" w:cs="Calibri"/>
          <w:color w:val="000000"/>
          <w:sz w:val="24"/>
          <w:szCs w:val="24"/>
          <w:shd w:val="clear" w:color="auto" w:fill="FFFFFF"/>
        </w:rPr>
        <w:t>location della spiaggia di Pesaro.  Le proiezioni esclusivamente in 35 mm riguardano quest’anno opere di registi omaggiati in passato dalla Mostra</w:t>
      </w:r>
      <w:r w:rsidR="37318B3B" w:rsidRPr="00987BD0">
        <w:rPr>
          <w:rStyle w:val="normaltextrun"/>
          <w:rFonts w:ascii="Calibri" w:hAnsi="Calibri" w:cs="Calibri"/>
          <w:color w:val="000000"/>
          <w:sz w:val="24"/>
          <w:szCs w:val="24"/>
          <w:shd w:val="clear" w:color="auto" w:fill="FFFFFF"/>
        </w:rPr>
        <w:t xml:space="preserve"> come Comencini, Scola e Monicelli</w:t>
      </w:r>
      <w:r w:rsidRPr="00987BD0">
        <w:rPr>
          <w:rStyle w:val="normaltextrun"/>
          <w:rFonts w:ascii="Calibri" w:hAnsi="Calibri" w:cs="Calibri"/>
          <w:color w:val="000000"/>
          <w:sz w:val="24"/>
          <w:szCs w:val="24"/>
          <w:shd w:val="clear" w:color="auto" w:fill="FFFFFF"/>
        </w:rPr>
        <w:t xml:space="preserve">. </w:t>
      </w:r>
      <w:r w:rsidR="597873A5" w:rsidRPr="00987BD0">
        <w:rPr>
          <w:rStyle w:val="normaltextrun"/>
          <w:rFonts w:ascii="Calibri" w:hAnsi="Calibri" w:cs="Calibri"/>
          <w:color w:val="000000"/>
          <w:sz w:val="24"/>
          <w:szCs w:val="24"/>
          <w:shd w:val="clear" w:color="auto" w:fill="FFFFFF"/>
        </w:rPr>
        <w:t>Ma ci sarà anche</w:t>
      </w:r>
      <w:r w:rsidRPr="00987BD0">
        <w:rPr>
          <w:rStyle w:val="normaltextrun"/>
          <w:rFonts w:ascii="Calibri" w:hAnsi="Calibri" w:cs="Calibri"/>
          <w:color w:val="000000"/>
          <w:sz w:val="24"/>
          <w:szCs w:val="24"/>
          <w:shd w:val="clear" w:color="auto" w:fill="FFFFFF"/>
        </w:rPr>
        <w:t xml:space="preserve"> </w:t>
      </w:r>
      <w:r w:rsidRPr="29F1E24E">
        <w:rPr>
          <w:rStyle w:val="normaltextrun"/>
          <w:rFonts w:ascii="Calibri" w:hAnsi="Calibri" w:cs="Calibri"/>
          <w:b/>
          <w:bCs/>
          <w:i/>
          <w:iCs/>
          <w:color w:val="000000"/>
          <w:sz w:val="24"/>
          <w:szCs w:val="24"/>
          <w:shd w:val="clear" w:color="auto" w:fill="FFFFFF"/>
        </w:rPr>
        <w:t>I pugni in tasca</w:t>
      </w:r>
      <w:r w:rsidRPr="29F1E24E">
        <w:rPr>
          <w:rStyle w:val="normaltextrun"/>
          <w:rFonts w:ascii="Calibri" w:hAnsi="Calibri" w:cs="Calibri"/>
          <w:i/>
          <w:iCs/>
          <w:color w:val="000000"/>
          <w:sz w:val="24"/>
          <w:szCs w:val="24"/>
          <w:shd w:val="clear" w:color="auto" w:fill="FFFFFF"/>
        </w:rPr>
        <w:t xml:space="preserve"> </w:t>
      </w:r>
      <w:r w:rsidRPr="00987BD0">
        <w:rPr>
          <w:rStyle w:val="normaltextrun"/>
          <w:rFonts w:ascii="Calibri" w:hAnsi="Calibri" w:cs="Calibri"/>
          <w:color w:val="000000"/>
          <w:sz w:val="24"/>
          <w:szCs w:val="24"/>
          <w:shd w:val="clear" w:color="auto" w:fill="FFFFFF"/>
        </w:rPr>
        <w:t>di Marco Bellocchio, a sessant’anni dall’uscita</w:t>
      </w:r>
      <w:r>
        <w:rPr>
          <w:rStyle w:val="normaltextrun"/>
          <w:rFonts w:ascii="Calibri" w:hAnsi="Calibri" w:cs="Calibri"/>
          <w:color w:val="000000"/>
          <w:sz w:val="24"/>
          <w:szCs w:val="24"/>
          <w:shd w:val="clear" w:color="auto" w:fill="FFFFFF"/>
        </w:rPr>
        <w:t xml:space="preserve">. </w:t>
      </w:r>
    </w:p>
    <w:p w14:paraId="4A6E078E" w14:textId="77777777" w:rsidR="001D049E" w:rsidRDefault="001D049E" w:rsidP="00F35FF6">
      <w:pPr>
        <w:spacing w:after="0" w:line="360" w:lineRule="auto"/>
        <w:jc w:val="both"/>
        <w:rPr>
          <w:rFonts w:eastAsia="Gill Sans"/>
          <w:color w:val="000000"/>
          <w:sz w:val="24"/>
          <w:szCs w:val="24"/>
          <w:bdr w:val="nil"/>
          <w:shd w:val="clear" w:color="auto" w:fill="FFFFFF"/>
        </w:rPr>
      </w:pPr>
    </w:p>
    <w:p w14:paraId="14262CC6" w14:textId="08009AB8" w:rsidR="00987BD0" w:rsidRDefault="00987BD0" w:rsidP="29F1E24E">
      <w:pPr>
        <w:spacing w:after="0" w:line="360" w:lineRule="auto"/>
        <w:jc w:val="both"/>
        <w:rPr>
          <w:rFonts w:eastAsia="Gill Sans"/>
          <w:color w:val="000000"/>
          <w:sz w:val="24"/>
          <w:szCs w:val="24"/>
          <w:bdr w:val="nil"/>
          <w:shd w:val="clear" w:color="auto" w:fill="FFFFFF"/>
        </w:rPr>
      </w:pPr>
      <w:r>
        <w:rPr>
          <w:rFonts w:eastAsia="Gill Sans"/>
          <w:color w:val="000000"/>
          <w:sz w:val="24"/>
          <w:szCs w:val="24"/>
          <w:bdr w:val="nil"/>
          <w:shd w:val="clear" w:color="auto" w:fill="FFFFFF"/>
        </w:rPr>
        <w:t xml:space="preserve">Grande spazio alla </w:t>
      </w:r>
      <w:r w:rsidRPr="00816E0B">
        <w:rPr>
          <w:rFonts w:eastAsia="Gill Sans"/>
          <w:b/>
          <w:bCs/>
          <w:color w:val="000000"/>
          <w:sz w:val="24"/>
          <w:szCs w:val="24"/>
          <w:u w:val="single"/>
          <w:bdr w:val="nil"/>
          <w:shd w:val="clear" w:color="auto" w:fill="FFFFFF"/>
        </w:rPr>
        <w:t>musica</w:t>
      </w:r>
      <w:r>
        <w:rPr>
          <w:rFonts w:eastAsia="Gill Sans"/>
          <w:color w:val="000000"/>
          <w:sz w:val="24"/>
          <w:szCs w:val="24"/>
          <w:bdr w:val="nil"/>
          <w:shd w:val="clear" w:color="auto" w:fill="FFFFFF"/>
        </w:rPr>
        <w:t xml:space="preserve"> all’interno della Mostra: </w:t>
      </w:r>
      <w:r w:rsidR="00816E0B">
        <w:rPr>
          <w:rFonts w:eastAsia="Gill Sans"/>
          <w:b/>
          <w:bCs/>
          <w:color w:val="000000"/>
          <w:sz w:val="24"/>
          <w:szCs w:val="24"/>
          <w:bdr w:val="nil"/>
          <w:shd w:val="clear" w:color="auto" w:fill="FFFFFF"/>
        </w:rPr>
        <w:t>v</w:t>
      </w:r>
      <w:r w:rsidR="00816E0B" w:rsidRPr="00CC1FF1">
        <w:rPr>
          <w:rFonts w:eastAsia="Gill Sans"/>
          <w:b/>
          <w:bCs/>
          <w:color w:val="000000"/>
          <w:sz w:val="24"/>
          <w:szCs w:val="24"/>
          <w:bdr w:val="nil"/>
          <w:shd w:val="clear" w:color="auto" w:fill="FFFFFF"/>
        </w:rPr>
        <w:t>enerdì 20 giugno</w:t>
      </w:r>
      <w:r w:rsidR="00816E0B" w:rsidRPr="008B1A3D">
        <w:rPr>
          <w:rFonts w:eastAsia="Gill Sans"/>
          <w:color w:val="000000"/>
          <w:sz w:val="24"/>
          <w:szCs w:val="24"/>
          <w:bdr w:val="nil"/>
          <w:shd w:val="clear" w:color="auto" w:fill="FFFFFF"/>
        </w:rPr>
        <w:t xml:space="preserve">, </w:t>
      </w:r>
      <w:r w:rsidR="5602A3FB" w:rsidRPr="008B1A3D">
        <w:rPr>
          <w:rFonts w:eastAsia="Gill Sans"/>
          <w:color w:val="000000"/>
          <w:sz w:val="24"/>
          <w:szCs w:val="24"/>
          <w:bdr w:val="nil"/>
          <w:shd w:val="clear" w:color="auto" w:fill="FFFFFF"/>
        </w:rPr>
        <w:t xml:space="preserve">nella notte che saluta l’arrivo della </w:t>
      </w:r>
      <w:r w:rsidR="49BCE17F" w:rsidRPr="008B1A3D">
        <w:rPr>
          <w:rFonts w:eastAsia="Gill Sans"/>
          <w:color w:val="000000"/>
          <w:sz w:val="24"/>
          <w:szCs w:val="24"/>
          <w:bdr w:val="nil"/>
          <w:shd w:val="clear" w:color="auto" w:fill="FFFFFF"/>
        </w:rPr>
        <w:t>g</w:t>
      </w:r>
      <w:r w:rsidR="5602A3FB" w:rsidRPr="008B1A3D">
        <w:rPr>
          <w:rFonts w:eastAsia="Gill Sans"/>
          <w:color w:val="000000"/>
          <w:sz w:val="24"/>
          <w:szCs w:val="24"/>
          <w:bdr w:val="nil"/>
          <w:shd w:val="clear" w:color="auto" w:fill="FFFFFF"/>
        </w:rPr>
        <w:t xml:space="preserve">iornata Internazionale </w:t>
      </w:r>
      <w:r w:rsidR="372FCB7F" w:rsidRPr="008B1A3D">
        <w:rPr>
          <w:rFonts w:eastAsia="Gill Sans"/>
          <w:color w:val="000000"/>
          <w:sz w:val="24"/>
          <w:szCs w:val="24"/>
          <w:bdr w:val="nil"/>
          <w:shd w:val="clear" w:color="auto" w:fill="FFFFFF"/>
        </w:rPr>
        <w:t>della Festa della Musica, ecco</w:t>
      </w:r>
      <w:r w:rsidR="00816E0B" w:rsidRPr="00987BD0">
        <w:rPr>
          <w:rFonts w:eastAsia="Gill Sans"/>
          <w:color w:val="000000"/>
          <w:sz w:val="24"/>
          <w:szCs w:val="24"/>
          <w:bdr w:val="nil"/>
          <w:shd w:val="clear" w:color="auto" w:fill="FFFFFF"/>
        </w:rPr>
        <w:t xml:space="preserve"> </w:t>
      </w:r>
      <w:r w:rsidR="001E5E8A">
        <w:rPr>
          <w:rFonts w:eastAsia="Gill Sans"/>
          <w:color w:val="000000"/>
          <w:sz w:val="24"/>
          <w:szCs w:val="24"/>
          <w:bdr w:val="nil"/>
          <w:shd w:val="clear" w:color="auto" w:fill="FFFFFF"/>
        </w:rPr>
        <w:t xml:space="preserve">i solisti e </w:t>
      </w:r>
      <w:r w:rsidR="00816E0B" w:rsidRPr="00987BD0">
        <w:rPr>
          <w:rFonts w:eastAsia="Gill Sans"/>
          <w:color w:val="000000"/>
          <w:sz w:val="24"/>
          <w:szCs w:val="24"/>
          <w:bdr w:val="nil"/>
          <w:shd w:val="clear" w:color="auto" w:fill="FFFFFF"/>
        </w:rPr>
        <w:t xml:space="preserve">l’orchestra </w:t>
      </w:r>
      <w:r w:rsidR="001E5E8A">
        <w:rPr>
          <w:rFonts w:eastAsia="Gill Sans"/>
          <w:color w:val="000000"/>
          <w:sz w:val="24"/>
          <w:szCs w:val="24"/>
          <w:bdr w:val="nil"/>
          <w:shd w:val="clear" w:color="auto" w:fill="FFFFFF"/>
        </w:rPr>
        <w:t xml:space="preserve">ritmico-sinfonica </w:t>
      </w:r>
      <w:r w:rsidR="00816E0B" w:rsidRPr="00987BD0">
        <w:rPr>
          <w:rFonts w:eastAsia="Gill Sans"/>
          <w:color w:val="000000"/>
          <w:sz w:val="24"/>
          <w:szCs w:val="24"/>
          <w:bdr w:val="nil"/>
          <w:shd w:val="clear" w:color="auto" w:fill="FFFFFF"/>
        </w:rPr>
        <w:t xml:space="preserve">del </w:t>
      </w:r>
      <w:r w:rsidR="00816E0B" w:rsidRPr="00987BD0">
        <w:rPr>
          <w:rFonts w:eastAsia="Gill Sans"/>
          <w:b/>
          <w:bCs/>
          <w:color w:val="000000"/>
          <w:sz w:val="24"/>
          <w:szCs w:val="24"/>
          <w:bdr w:val="nil"/>
          <w:shd w:val="clear" w:color="auto" w:fill="FFFFFF"/>
        </w:rPr>
        <w:t>Conservatorio Rossini</w:t>
      </w:r>
      <w:r w:rsidR="00816E0B" w:rsidRPr="00987BD0">
        <w:rPr>
          <w:rFonts w:eastAsia="Gill Sans"/>
          <w:color w:val="000000"/>
          <w:sz w:val="24"/>
          <w:szCs w:val="24"/>
          <w:bdr w:val="nil"/>
          <w:shd w:val="clear" w:color="auto" w:fill="FFFFFF"/>
        </w:rPr>
        <w:t xml:space="preserve"> di Pesaro </w:t>
      </w:r>
      <w:r w:rsidR="14BBBC30" w:rsidRPr="00987BD0">
        <w:rPr>
          <w:rFonts w:eastAsia="Gill Sans"/>
          <w:color w:val="000000"/>
          <w:sz w:val="24"/>
          <w:szCs w:val="24"/>
          <w:bdr w:val="nil"/>
          <w:shd w:val="clear" w:color="auto" w:fill="FFFFFF"/>
        </w:rPr>
        <w:t xml:space="preserve">che </w:t>
      </w:r>
      <w:r w:rsidR="00816E0B" w:rsidRPr="00987BD0">
        <w:rPr>
          <w:rFonts w:eastAsia="Gill Sans"/>
          <w:color w:val="000000"/>
          <w:sz w:val="24"/>
          <w:szCs w:val="24"/>
          <w:bdr w:val="nil"/>
          <w:shd w:val="clear" w:color="auto" w:fill="FFFFFF"/>
        </w:rPr>
        <w:t>si esibir</w:t>
      </w:r>
      <w:r w:rsidR="001E5E8A">
        <w:rPr>
          <w:rFonts w:eastAsia="Gill Sans"/>
          <w:color w:val="000000"/>
          <w:sz w:val="24"/>
          <w:szCs w:val="24"/>
          <w:bdr w:val="nil"/>
          <w:shd w:val="clear" w:color="auto" w:fill="FFFFFF"/>
        </w:rPr>
        <w:t xml:space="preserve">anno in </w:t>
      </w:r>
      <w:r w:rsidR="001E5E8A" w:rsidRPr="29F1E24E">
        <w:rPr>
          <w:rFonts w:eastAsia="Gill Sans"/>
          <w:b/>
          <w:bCs/>
          <w:i/>
          <w:iCs/>
          <w:color w:val="000000"/>
          <w:sz w:val="24"/>
          <w:szCs w:val="24"/>
          <w:bdr w:val="nil"/>
          <w:shd w:val="clear" w:color="auto" w:fill="FFFFFF"/>
        </w:rPr>
        <w:t xml:space="preserve">Ladies, Songs &amp; </w:t>
      </w:r>
      <w:proofErr w:type="spellStart"/>
      <w:r w:rsidR="001E5E8A" w:rsidRPr="29F1E24E">
        <w:rPr>
          <w:rFonts w:eastAsia="Gill Sans"/>
          <w:b/>
          <w:bCs/>
          <w:i/>
          <w:iCs/>
          <w:color w:val="000000"/>
          <w:sz w:val="24"/>
          <w:szCs w:val="24"/>
          <w:bdr w:val="nil"/>
          <w:shd w:val="clear" w:color="auto" w:fill="FFFFFF"/>
        </w:rPr>
        <w:t>Symphonies</w:t>
      </w:r>
      <w:proofErr w:type="spellEnd"/>
      <w:r w:rsidR="001E5E8A">
        <w:rPr>
          <w:rFonts w:eastAsia="Gill Sans"/>
          <w:color w:val="000000"/>
          <w:sz w:val="24"/>
          <w:szCs w:val="24"/>
          <w:bdr w:val="nil"/>
          <w:shd w:val="clear" w:color="auto" w:fill="FFFFFF"/>
        </w:rPr>
        <w:t>,</w:t>
      </w:r>
      <w:r w:rsidR="31B8476C">
        <w:rPr>
          <w:rFonts w:eastAsia="Gill Sans"/>
          <w:color w:val="000000"/>
          <w:sz w:val="24"/>
          <w:szCs w:val="24"/>
          <w:bdr w:val="nil"/>
          <w:shd w:val="clear" w:color="auto" w:fill="FFFFFF"/>
        </w:rPr>
        <w:t xml:space="preserve"> </w:t>
      </w:r>
      <w:r w:rsidR="00CB76BA">
        <w:rPr>
          <w:rFonts w:eastAsia="Gill Sans"/>
          <w:color w:val="000000"/>
          <w:sz w:val="24"/>
          <w:szCs w:val="24"/>
          <w:bdr w:val="nil"/>
          <w:shd w:val="clear" w:color="auto" w:fill="FFFFFF"/>
        </w:rPr>
        <w:t xml:space="preserve">concerto </w:t>
      </w:r>
      <w:r w:rsidR="001E5E8A" w:rsidRPr="001E5E8A">
        <w:rPr>
          <w:rFonts w:eastAsia="Gill Sans"/>
          <w:color w:val="000000"/>
          <w:sz w:val="24"/>
          <w:szCs w:val="24"/>
          <w:bdr w:val="nil"/>
          <w:shd w:val="clear" w:color="auto" w:fill="FFFFFF"/>
        </w:rPr>
        <w:t xml:space="preserve">dedicato alle celebri “songs” presenti in colonne sonore cinematografiche e interpretate dalle regine del jazz o del soul. </w:t>
      </w:r>
      <w:r w:rsidR="00CB76BA">
        <w:rPr>
          <w:rFonts w:eastAsia="Gill Sans"/>
          <w:color w:val="000000"/>
          <w:sz w:val="24"/>
          <w:szCs w:val="24"/>
          <w:bdr w:val="nil"/>
          <w:shd w:val="clear" w:color="auto" w:fill="FFFFFF"/>
        </w:rPr>
        <w:t xml:space="preserve">Gli arrangiamenti sono a cura </w:t>
      </w:r>
      <w:r w:rsidR="00CB76BA">
        <w:rPr>
          <w:rFonts w:eastAsia="Gill Sans"/>
          <w:color w:val="000000"/>
          <w:sz w:val="24"/>
          <w:szCs w:val="24"/>
          <w:bdr w:val="nil"/>
          <w:shd w:val="clear" w:color="auto" w:fill="FFFFFF"/>
        </w:rPr>
        <w:lastRenderedPageBreak/>
        <w:t>dei docenti Gian Marco Gualandi, Vincenzo Presta e Massimiliano Rocchetta</w:t>
      </w:r>
      <w:r w:rsidR="17B57513">
        <w:rPr>
          <w:rFonts w:eastAsia="Gill Sans"/>
          <w:color w:val="000000"/>
          <w:sz w:val="24"/>
          <w:szCs w:val="24"/>
          <w:bdr w:val="nil"/>
          <w:shd w:val="clear" w:color="auto" w:fill="FFFFFF"/>
        </w:rPr>
        <w:t xml:space="preserve"> </w:t>
      </w:r>
      <w:r w:rsidR="17B57513" w:rsidRPr="29F1E24E">
        <w:rPr>
          <w:rFonts w:ascii="Calibri" w:eastAsia="Calibri" w:hAnsi="Calibri" w:cs="Calibri"/>
          <w:color w:val="000000" w:themeColor="text1"/>
          <w:sz w:val="24"/>
          <w:szCs w:val="24"/>
        </w:rPr>
        <w:t>e la serata sarà co-condotta da Liliana Fiorelli.</w:t>
      </w:r>
    </w:p>
    <w:p w14:paraId="6F37A8EF" w14:textId="03293C3B" w:rsidR="00816E0B" w:rsidRDefault="00816E0B" w:rsidP="00F35FF6">
      <w:pPr>
        <w:spacing w:after="0" w:line="360" w:lineRule="auto"/>
        <w:jc w:val="both"/>
        <w:rPr>
          <w:rFonts w:eastAsia="Gill Sans"/>
          <w:color w:val="000000"/>
          <w:sz w:val="24"/>
          <w:szCs w:val="24"/>
          <w:bdr w:val="nil"/>
          <w:shd w:val="clear" w:color="auto" w:fill="FFFFFF"/>
        </w:rPr>
      </w:pPr>
      <w:r>
        <w:rPr>
          <w:rFonts w:eastAsia="Gill Sans"/>
          <w:color w:val="000000"/>
          <w:sz w:val="24"/>
          <w:szCs w:val="24"/>
          <w:bdr w:val="nil"/>
          <w:shd w:val="clear" w:color="auto" w:fill="FFFFFF"/>
        </w:rPr>
        <w:t xml:space="preserve">Arriva alla sesta edizione il concorso di videoclip musicali </w:t>
      </w:r>
      <w:proofErr w:type="spellStart"/>
      <w:r w:rsidRPr="29F1E24E">
        <w:rPr>
          <w:rFonts w:eastAsia="Gill Sans"/>
          <w:b/>
          <w:bCs/>
          <w:color w:val="000000"/>
          <w:sz w:val="24"/>
          <w:szCs w:val="24"/>
          <w:bdr w:val="nil"/>
          <w:shd w:val="clear" w:color="auto" w:fill="FFFFFF"/>
        </w:rPr>
        <w:t>Vedomusica</w:t>
      </w:r>
      <w:proofErr w:type="spellEnd"/>
      <w:r>
        <w:rPr>
          <w:rFonts w:eastAsia="Gill Sans"/>
          <w:color w:val="000000"/>
          <w:sz w:val="24"/>
          <w:szCs w:val="24"/>
          <w:bdr w:val="nil"/>
          <w:shd w:val="clear" w:color="auto" w:fill="FFFFFF"/>
        </w:rPr>
        <w:t>, che presenterà durante le serate in Piazza i sei finalisti tra i migliori 20 videoclip italiani. Tre finalisti sono stati definiti attraverso un contest social e tre sono stati votati da un</w:t>
      </w:r>
      <w:r w:rsidR="00011AC8">
        <w:rPr>
          <w:rFonts w:eastAsia="Gill Sans"/>
          <w:color w:val="000000"/>
          <w:sz w:val="24"/>
          <w:szCs w:val="24"/>
          <w:bdr w:val="nil"/>
          <w:shd w:val="clear" w:color="auto" w:fill="FFFFFF"/>
        </w:rPr>
        <w:t xml:space="preserve"> comitato di selezione</w:t>
      </w:r>
      <w:r>
        <w:rPr>
          <w:rFonts w:eastAsia="Gill Sans"/>
          <w:color w:val="000000"/>
          <w:sz w:val="24"/>
          <w:szCs w:val="24"/>
          <w:bdr w:val="nil"/>
          <w:shd w:val="clear" w:color="auto" w:fill="FFFFFF"/>
        </w:rPr>
        <w:t xml:space="preserve">. </w:t>
      </w:r>
      <w:r w:rsidR="00011AC8">
        <w:rPr>
          <w:rFonts w:eastAsia="Gill Sans"/>
          <w:color w:val="000000"/>
          <w:sz w:val="24"/>
          <w:szCs w:val="24"/>
          <w:bdr w:val="nil"/>
          <w:shd w:val="clear" w:color="auto" w:fill="FFFFFF"/>
        </w:rPr>
        <w:t xml:space="preserve">La </w:t>
      </w:r>
      <w:r>
        <w:rPr>
          <w:rFonts w:eastAsia="Gill Sans"/>
          <w:color w:val="000000"/>
          <w:sz w:val="24"/>
          <w:szCs w:val="24"/>
          <w:bdr w:val="nil"/>
          <w:shd w:val="clear" w:color="auto" w:fill="FFFFFF"/>
        </w:rPr>
        <w:t xml:space="preserve">giuria </w:t>
      </w:r>
      <w:r w:rsidR="00011AC8">
        <w:rPr>
          <w:rFonts w:eastAsia="Gill Sans"/>
          <w:color w:val="000000"/>
          <w:sz w:val="24"/>
          <w:szCs w:val="24"/>
          <w:bdr w:val="nil"/>
          <w:shd w:val="clear" w:color="auto" w:fill="FFFFFF"/>
        </w:rPr>
        <w:t xml:space="preserve">di qualità composta da </w:t>
      </w:r>
      <w:r w:rsidR="12081F28" w:rsidRPr="29F1E24E">
        <w:rPr>
          <w:rFonts w:eastAsia="Gill Sans"/>
          <w:b/>
          <w:bCs/>
          <w:color w:val="000000"/>
          <w:sz w:val="24"/>
          <w:szCs w:val="24"/>
          <w:bdr w:val="nil"/>
          <w:shd w:val="clear" w:color="auto" w:fill="FFFFFF"/>
        </w:rPr>
        <w:t>Simone Emiliani</w:t>
      </w:r>
      <w:r w:rsidR="12081F28">
        <w:rPr>
          <w:rFonts w:eastAsia="Gill Sans"/>
          <w:color w:val="000000"/>
          <w:sz w:val="24"/>
          <w:szCs w:val="24"/>
          <w:bdr w:val="nil"/>
          <w:shd w:val="clear" w:color="auto" w:fill="FFFFFF"/>
        </w:rPr>
        <w:t xml:space="preserve">, </w:t>
      </w:r>
      <w:r w:rsidR="12081F28" w:rsidRPr="29F1E24E">
        <w:rPr>
          <w:rFonts w:eastAsia="Gill Sans"/>
          <w:b/>
          <w:bCs/>
          <w:color w:val="000000"/>
          <w:sz w:val="24"/>
          <w:szCs w:val="24"/>
          <w:bdr w:val="nil"/>
          <w:shd w:val="clear" w:color="auto" w:fill="FFFFFF"/>
        </w:rPr>
        <w:t>Federica Illuminati</w:t>
      </w:r>
      <w:r w:rsidR="12081F28">
        <w:rPr>
          <w:rFonts w:eastAsia="Gill Sans"/>
          <w:color w:val="000000"/>
          <w:sz w:val="24"/>
          <w:szCs w:val="24"/>
          <w:bdr w:val="nil"/>
          <w:shd w:val="clear" w:color="auto" w:fill="FFFFFF"/>
        </w:rPr>
        <w:t xml:space="preserve">, </w:t>
      </w:r>
      <w:r w:rsidR="12081F28" w:rsidRPr="29F1E24E">
        <w:rPr>
          <w:rFonts w:eastAsia="Gill Sans"/>
          <w:b/>
          <w:bCs/>
          <w:color w:val="000000"/>
          <w:sz w:val="24"/>
          <w:szCs w:val="24"/>
          <w:bdr w:val="nil"/>
          <w:shd w:val="clear" w:color="auto" w:fill="FFFFFF"/>
        </w:rPr>
        <w:t>Donato</w:t>
      </w:r>
      <w:r w:rsidR="00011AC8" w:rsidRPr="29F1E24E">
        <w:rPr>
          <w:rFonts w:eastAsia="Gill Sans"/>
          <w:b/>
          <w:bCs/>
          <w:color w:val="000000"/>
          <w:sz w:val="24"/>
          <w:szCs w:val="24"/>
          <w:bdr w:val="nil"/>
          <w:shd w:val="clear" w:color="auto" w:fill="FFFFFF"/>
        </w:rPr>
        <w:t xml:space="preserve"> </w:t>
      </w:r>
      <w:r w:rsidR="12081F28" w:rsidRPr="29F1E24E">
        <w:rPr>
          <w:rFonts w:eastAsia="Gill Sans"/>
          <w:b/>
          <w:bCs/>
          <w:color w:val="000000"/>
          <w:sz w:val="24"/>
          <w:szCs w:val="24"/>
          <w:bdr w:val="nil"/>
          <w:shd w:val="clear" w:color="auto" w:fill="FFFFFF"/>
        </w:rPr>
        <w:t>Sansone</w:t>
      </w:r>
      <w:r w:rsidR="12081F28" w:rsidRPr="29F1E24E">
        <w:rPr>
          <w:rFonts w:eastAsia="Gill Sans"/>
          <w:color w:val="000000"/>
          <w:sz w:val="24"/>
          <w:szCs w:val="24"/>
          <w:bdr w:val="nil"/>
          <w:shd w:val="clear" w:color="auto" w:fill="FFFFFF"/>
        </w:rPr>
        <w:t xml:space="preserve"> </w:t>
      </w:r>
      <w:r>
        <w:rPr>
          <w:rFonts w:eastAsia="Gill Sans"/>
          <w:color w:val="000000"/>
          <w:sz w:val="24"/>
          <w:szCs w:val="24"/>
          <w:bdr w:val="nil"/>
          <w:shd w:val="clear" w:color="auto" w:fill="FFFFFF"/>
        </w:rPr>
        <w:t xml:space="preserve">decreterà il vincitore che sarà annunciato in piazza venerdì 20 giugno. </w:t>
      </w:r>
    </w:p>
    <w:p w14:paraId="3FE618B7" w14:textId="73956346" w:rsidR="00816E0B" w:rsidRDefault="00816E0B" w:rsidP="00F35FF6">
      <w:pPr>
        <w:spacing w:after="0" w:line="360" w:lineRule="auto"/>
        <w:jc w:val="both"/>
        <w:rPr>
          <w:rStyle w:val="normaltextrun"/>
          <w:rFonts w:ascii="Calibri" w:hAnsi="Calibri" w:cs="Calibri"/>
          <w:color w:val="000000"/>
          <w:sz w:val="24"/>
          <w:szCs w:val="24"/>
          <w:shd w:val="clear" w:color="auto" w:fill="FFFFFF"/>
        </w:rPr>
      </w:pPr>
      <w:r w:rsidRPr="00816E0B">
        <w:rPr>
          <w:rFonts w:eastAsia="Gill Sans"/>
          <w:color w:val="000000"/>
          <w:sz w:val="24"/>
          <w:szCs w:val="24"/>
          <w:bdr w:val="nil"/>
          <w:shd w:val="clear" w:color="auto" w:fill="FFFFFF"/>
        </w:rPr>
        <w:t xml:space="preserve">In linea con le altre sezioni del festival </w:t>
      </w:r>
      <w:r w:rsidRPr="00816E0B">
        <w:rPr>
          <w:rFonts w:ascii="Calibri" w:eastAsia="Gill Sans" w:hAnsi="Calibri" w:cs="Calibri"/>
          <w:color w:val="000000"/>
          <w:sz w:val="24"/>
          <w:szCs w:val="24"/>
          <w:bdr w:val="nil"/>
          <w:shd w:val="clear" w:color="auto" w:fill="FFFFFF"/>
        </w:rPr>
        <w:t>a</w:t>
      </w:r>
      <w:r w:rsidRPr="00816E0B">
        <w:rPr>
          <w:rStyle w:val="normaltextrun"/>
          <w:rFonts w:ascii="Calibri" w:hAnsi="Calibri" w:cs="Calibri"/>
          <w:color w:val="000000"/>
          <w:sz w:val="24"/>
          <w:szCs w:val="24"/>
        </w:rPr>
        <w:t xml:space="preserve">nche in ambito musicale ci sarà un focus dedicato a un </w:t>
      </w:r>
      <w:r w:rsidRPr="00EB5874">
        <w:rPr>
          <w:rStyle w:val="normaltextrun"/>
          <w:rFonts w:ascii="Calibri" w:hAnsi="Calibri" w:cs="Calibri"/>
          <w:color w:val="000000"/>
          <w:sz w:val="24"/>
          <w:szCs w:val="24"/>
        </w:rPr>
        <w:t xml:space="preserve">autore particolarmente significativo, </w:t>
      </w:r>
      <w:r w:rsidRPr="00E66CD3">
        <w:rPr>
          <w:rStyle w:val="normaltextrun"/>
          <w:rFonts w:ascii="Calibri" w:hAnsi="Calibri" w:cs="Calibri"/>
          <w:b/>
          <w:bCs/>
          <w:color w:val="000000"/>
          <w:sz w:val="24"/>
          <w:szCs w:val="24"/>
        </w:rPr>
        <w:t>Tommaso Ottomano.</w:t>
      </w:r>
      <w:r w:rsidRPr="00EB5874">
        <w:rPr>
          <w:rStyle w:val="normaltextrun"/>
          <w:rFonts w:ascii="Calibri" w:hAnsi="Calibri" w:cs="Calibri"/>
          <w:color w:val="000000"/>
          <w:sz w:val="24"/>
          <w:szCs w:val="24"/>
        </w:rPr>
        <w:t xml:space="preserve"> </w:t>
      </w:r>
      <w:r w:rsidRPr="00EB5874">
        <w:rPr>
          <w:rStyle w:val="normaltextrun"/>
          <w:rFonts w:ascii="Calibri" w:hAnsi="Calibri" w:cs="Calibri"/>
          <w:color w:val="000000"/>
          <w:sz w:val="24"/>
          <w:szCs w:val="24"/>
          <w:bdr w:val="none" w:sz="0" w:space="0" w:color="auto" w:frame="1"/>
        </w:rPr>
        <w:t xml:space="preserve">Regista, direttore creativo, autore e compositore toscano, </w:t>
      </w:r>
      <w:r w:rsidRPr="00EB5874">
        <w:rPr>
          <w:rStyle w:val="normaltextrun"/>
          <w:rFonts w:ascii="Calibri" w:hAnsi="Calibri" w:cs="Calibri"/>
          <w:color w:val="000000"/>
          <w:sz w:val="24"/>
          <w:szCs w:val="24"/>
          <w:shd w:val="clear" w:color="auto" w:fill="FFFFFF"/>
        </w:rPr>
        <w:t xml:space="preserve">la sua attività di regista è spesso legata al mondo della moda e della musica: ha scritto e diretto molti dei videoclip più interessanti degli ultimi anni per artisti come Lucio Corsi – con cui è nata </w:t>
      </w:r>
      <w:r w:rsidR="00EB5874" w:rsidRPr="00EB5874">
        <w:rPr>
          <w:rStyle w:val="normaltextrun"/>
          <w:rFonts w:ascii="Calibri" w:hAnsi="Calibri" w:cs="Calibri"/>
          <w:color w:val="000000"/>
          <w:sz w:val="24"/>
          <w:szCs w:val="24"/>
          <w:shd w:val="clear" w:color="auto" w:fill="FFFFFF"/>
        </w:rPr>
        <w:t xml:space="preserve">una fratellanza artistica culminata con la partecipazione al 75° Festival di Sanremo e all’Eurovision Song Contest 2025 - </w:t>
      </w:r>
      <w:proofErr w:type="spellStart"/>
      <w:r w:rsidRPr="00EB5874">
        <w:rPr>
          <w:rStyle w:val="normaltextrun"/>
          <w:rFonts w:ascii="Calibri" w:hAnsi="Calibri" w:cs="Calibri"/>
          <w:color w:val="000000"/>
          <w:sz w:val="24"/>
          <w:szCs w:val="24"/>
          <w:shd w:val="clear" w:color="auto" w:fill="FFFFFF"/>
        </w:rPr>
        <w:t>Måneskin</w:t>
      </w:r>
      <w:proofErr w:type="spellEnd"/>
      <w:r w:rsidRPr="00EB5874">
        <w:rPr>
          <w:rStyle w:val="normaltextrun"/>
          <w:rFonts w:ascii="Calibri" w:hAnsi="Calibri" w:cs="Calibri"/>
          <w:color w:val="000000"/>
          <w:sz w:val="24"/>
          <w:szCs w:val="24"/>
          <w:shd w:val="clear" w:color="auto" w:fill="FFFFFF"/>
        </w:rPr>
        <w:t xml:space="preserve">, Jovanotti, Chiello, Baustelle e altri. </w:t>
      </w:r>
    </w:p>
    <w:p w14:paraId="6DFFEBDC" w14:textId="2431041F" w:rsidR="00EB5874" w:rsidRPr="00BF7CDA" w:rsidRDefault="00EB5874" w:rsidP="00F35FF6">
      <w:pPr>
        <w:spacing w:after="0" w:line="360" w:lineRule="auto"/>
        <w:jc w:val="both"/>
        <w:rPr>
          <w:rStyle w:val="normaltextrun"/>
          <w:rFonts w:ascii="Calibri" w:hAnsi="Calibri" w:cs="Calibri"/>
          <w:color w:val="000000"/>
          <w:sz w:val="24"/>
          <w:szCs w:val="24"/>
          <w:shd w:val="clear" w:color="auto" w:fill="FFFFFF"/>
        </w:rPr>
      </w:pPr>
      <w:r w:rsidRPr="001D049E">
        <w:rPr>
          <w:rStyle w:val="normaltextrun"/>
          <w:rFonts w:ascii="Calibri" w:hAnsi="Calibri" w:cs="Calibri"/>
          <w:color w:val="000000"/>
          <w:sz w:val="24"/>
          <w:szCs w:val="24"/>
          <w:shd w:val="clear" w:color="auto" w:fill="FFFFFF"/>
        </w:rPr>
        <w:t xml:space="preserve">Viene inaugurata quest’anno la sezione </w:t>
      </w:r>
      <w:r w:rsidR="001D049E" w:rsidRPr="00BF7CDA">
        <w:rPr>
          <w:rStyle w:val="normaltextrun"/>
          <w:rFonts w:ascii="Calibri" w:hAnsi="Calibri" w:cs="Calibri"/>
          <w:b/>
          <w:bCs/>
          <w:color w:val="000000"/>
          <w:sz w:val="24"/>
          <w:szCs w:val="24"/>
          <w:shd w:val="clear" w:color="auto" w:fill="FFFFFF"/>
        </w:rPr>
        <w:t xml:space="preserve">Roads To </w:t>
      </w:r>
      <w:proofErr w:type="spellStart"/>
      <w:r w:rsidR="001D049E" w:rsidRPr="00BF7CDA">
        <w:rPr>
          <w:rStyle w:val="normaltextrun"/>
          <w:rFonts w:ascii="Calibri" w:hAnsi="Calibri" w:cs="Calibri"/>
          <w:b/>
          <w:bCs/>
          <w:color w:val="000000"/>
          <w:sz w:val="24"/>
          <w:szCs w:val="24"/>
          <w:shd w:val="clear" w:color="auto" w:fill="FFFFFF"/>
        </w:rPr>
        <w:t>Nowhere</w:t>
      </w:r>
      <w:proofErr w:type="spellEnd"/>
      <w:r w:rsidR="001D049E" w:rsidRPr="00BF7CDA">
        <w:rPr>
          <w:rStyle w:val="normaltextrun"/>
          <w:rFonts w:ascii="Calibri" w:hAnsi="Calibri" w:cs="Calibri"/>
          <w:b/>
          <w:bCs/>
          <w:color w:val="000000"/>
          <w:sz w:val="24"/>
          <w:szCs w:val="24"/>
          <w:shd w:val="clear" w:color="auto" w:fill="FFFFFF"/>
        </w:rPr>
        <w:t xml:space="preserve"> - Sentieri del rock </w:t>
      </w:r>
      <w:proofErr w:type="gramStart"/>
      <w:r w:rsidR="001D049E" w:rsidRPr="00BF7CDA">
        <w:rPr>
          <w:rStyle w:val="normaltextrun"/>
          <w:rFonts w:ascii="Calibri" w:hAnsi="Calibri" w:cs="Calibri"/>
          <w:b/>
          <w:bCs/>
          <w:color w:val="000000"/>
          <w:sz w:val="24"/>
          <w:szCs w:val="24"/>
          <w:shd w:val="clear" w:color="auto" w:fill="FFFFFF"/>
        </w:rPr>
        <w:t>Italiano</w:t>
      </w:r>
      <w:proofErr w:type="gramEnd"/>
      <w:r w:rsidR="001D049E" w:rsidRPr="00BF7CDA">
        <w:rPr>
          <w:rStyle w:val="normaltextrun"/>
          <w:rFonts w:ascii="Calibri" w:hAnsi="Calibri" w:cs="Calibri"/>
          <w:color w:val="000000"/>
          <w:sz w:val="24"/>
          <w:szCs w:val="24"/>
          <w:shd w:val="clear" w:color="auto" w:fill="FFFFFF"/>
        </w:rPr>
        <w:t>, curata da</w:t>
      </w:r>
      <w:r w:rsidR="047F5BE1" w:rsidRPr="00BF7CDA">
        <w:rPr>
          <w:rStyle w:val="normaltextrun"/>
          <w:rFonts w:ascii="Calibri" w:hAnsi="Calibri" w:cs="Calibri"/>
          <w:color w:val="000000"/>
          <w:sz w:val="24"/>
          <w:szCs w:val="24"/>
          <w:shd w:val="clear" w:color="auto" w:fill="FFFFFF"/>
        </w:rPr>
        <w:t xml:space="preserve"> </w:t>
      </w:r>
      <w:r w:rsidR="047F5BE1" w:rsidRPr="29F1E24E">
        <w:rPr>
          <w:rStyle w:val="normaltextrun"/>
          <w:rFonts w:ascii="Calibri" w:hAnsi="Calibri" w:cs="Calibri"/>
          <w:b/>
          <w:bCs/>
          <w:color w:val="000000"/>
          <w:sz w:val="24"/>
          <w:szCs w:val="24"/>
          <w:shd w:val="clear" w:color="auto" w:fill="FFFFFF"/>
        </w:rPr>
        <w:t>Paola Cassano</w:t>
      </w:r>
      <w:r w:rsidR="047F5BE1" w:rsidRPr="00BF7CDA">
        <w:rPr>
          <w:rStyle w:val="normaltextrun"/>
          <w:rFonts w:ascii="Calibri" w:hAnsi="Calibri" w:cs="Calibri"/>
          <w:color w:val="000000"/>
          <w:sz w:val="24"/>
          <w:szCs w:val="24"/>
          <w:shd w:val="clear" w:color="auto" w:fill="FFFFFF"/>
        </w:rPr>
        <w:t xml:space="preserve"> e </w:t>
      </w:r>
      <w:r w:rsidR="047F5BE1" w:rsidRPr="29F1E24E">
        <w:rPr>
          <w:rStyle w:val="normaltextrun"/>
          <w:rFonts w:ascii="Calibri" w:hAnsi="Calibri" w:cs="Calibri"/>
          <w:b/>
          <w:bCs/>
          <w:color w:val="000000"/>
          <w:sz w:val="24"/>
          <w:szCs w:val="24"/>
          <w:shd w:val="clear" w:color="auto" w:fill="FFFFFF"/>
        </w:rPr>
        <w:t>Anthony Ettorre</w:t>
      </w:r>
      <w:r w:rsidR="047F5BE1" w:rsidRPr="00BF7CDA">
        <w:rPr>
          <w:rStyle w:val="normaltextrun"/>
          <w:rFonts w:ascii="Calibri" w:hAnsi="Calibri" w:cs="Calibri"/>
          <w:color w:val="000000"/>
          <w:sz w:val="24"/>
          <w:szCs w:val="24"/>
          <w:shd w:val="clear" w:color="auto" w:fill="FFFFFF"/>
        </w:rPr>
        <w:t xml:space="preserve">. </w:t>
      </w:r>
      <w:r w:rsidR="001D049E" w:rsidRPr="00BF7CDA">
        <w:rPr>
          <w:rStyle w:val="normaltextrun"/>
          <w:rFonts w:ascii="Calibri" w:hAnsi="Calibri" w:cs="Calibri"/>
          <w:color w:val="000000"/>
          <w:sz w:val="24"/>
          <w:szCs w:val="24"/>
          <w:shd w:val="clear" w:color="auto" w:fill="FFFFFF"/>
        </w:rPr>
        <w:t>Tra martedì 17 e venerdì 20 giugno</w:t>
      </w:r>
      <w:r w:rsidR="0442A987" w:rsidRPr="00BF7CDA">
        <w:rPr>
          <w:rStyle w:val="normaltextrun"/>
          <w:rFonts w:ascii="Calibri" w:hAnsi="Calibri" w:cs="Calibri"/>
          <w:color w:val="000000"/>
          <w:sz w:val="24"/>
          <w:szCs w:val="24"/>
          <w:shd w:val="clear" w:color="auto" w:fill="FFFFFF"/>
        </w:rPr>
        <w:t>,</w:t>
      </w:r>
      <w:r w:rsidR="0442A987" w:rsidRPr="29F1E24E">
        <w:rPr>
          <w:rStyle w:val="normaltextrun"/>
          <w:rFonts w:ascii="Calibri" w:hAnsi="Calibri" w:cs="Calibri"/>
          <w:color w:val="000000" w:themeColor="text1"/>
          <w:sz w:val="24"/>
          <w:szCs w:val="24"/>
        </w:rPr>
        <w:t xml:space="preserve"> una timida ma fiera selezione si propone di raccontare frammenti, luoghi, storie, leggende e miti del rock italiano contemporaneo. Dal piccolo tributo ai Massimo Volume di circa venti anni fa, agli Offlaga Disco Pax, questi sentieri ci conducono dal mondo di Le Macabre, storico club di Bra, fino alla Sicilia degli Uzeda con lunghe soste in Emilia dove, accompagnati da Freak Antoni, ci perdiamo in un road movie psichedelico.</w:t>
      </w:r>
    </w:p>
    <w:p w14:paraId="3C848280" w14:textId="52B2E40C" w:rsidR="001D049E" w:rsidRDefault="001D049E" w:rsidP="29F1E24E">
      <w:pPr>
        <w:spacing w:after="0" w:line="360" w:lineRule="auto"/>
        <w:jc w:val="both"/>
        <w:rPr>
          <w:rFonts w:eastAsia="Times New Roman"/>
          <w:color w:val="212121"/>
          <w:sz w:val="24"/>
          <w:szCs w:val="24"/>
          <w:highlight w:val="green"/>
        </w:rPr>
      </w:pPr>
      <w:r w:rsidRPr="00BF7CDA">
        <w:rPr>
          <w:rStyle w:val="normaltextrun"/>
          <w:rFonts w:ascii="Calibri" w:hAnsi="Calibri" w:cs="Calibri"/>
          <w:color w:val="000000"/>
          <w:sz w:val="24"/>
          <w:szCs w:val="24"/>
          <w:shd w:val="clear" w:color="auto" w:fill="FFFFFF"/>
        </w:rPr>
        <w:t xml:space="preserve">Alla Mostra si aggiunge quest’anno la </w:t>
      </w:r>
      <w:proofErr w:type="spellStart"/>
      <w:r w:rsidRPr="00BF7CDA">
        <w:rPr>
          <w:rStyle w:val="normaltextrun"/>
          <w:rFonts w:ascii="Calibri" w:hAnsi="Calibri" w:cs="Calibri"/>
          <w:b/>
          <w:bCs/>
          <w:color w:val="000000"/>
          <w:sz w:val="24"/>
          <w:szCs w:val="24"/>
          <w:u w:val="single"/>
          <w:shd w:val="clear" w:color="auto" w:fill="FFFFFF"/>
        </w:rPr>
        <w:t>videodanza</w:t>
      </w:r>
      <w:proofErr w:type="spellEnd"/>
      <w:r w:rsidR="001E5E8A" w:rsidRPr="00BF7CDA">
        <w:rPr>
          <w:rStyle w:val="normaltextrun"/>
          <w:rFonts w:ascii="Calibri" w:hAnsi="Calibri" w:cs="Calibri"/>
          <w:color w:val="000000"/>
          <w:sz w:val="24"/>
          <w:szCs w:val="24"/>
          <w:shd w:val="clear" w:color="auto" w:fill="FFFFFF"/>
        </w:rPr>
        <w:t>, che si inserisce così nel dialogo tra cinema, e nuove tecnologie</w:t>
      </w:r>
      <w:r w:rsidRPr="00BF7CDA">
        <w:rPr>
          <w:rStyle w:val="normaltextrun"/>
          <w:rFonts w:ascii="Calibri" w:hAnsi="Calibri" w:cs="Calibri"/>
          <w:color w:val="000000"/>
          <w:sz w:val="24"/>
          <w:szCs w:val="24"/>
          <w:shd w:val="clear" w:color="auto" w:fill="FFFFFF"/>
        </w:rPr>
        <w:t xml:space="preserve">. </w:t>
      </w:r>
      <w:r w:rsidRPr="29F1E24E">
        <w:rPr>
          <w:rStyle w:val="normaltextrun"/>
          <w:color w:val="000000"/>
          <w:sz w:val="24"/>
          <w:szCs w:val="24"/>
          <w:shd w:val="clear" w:color="auto" w:fill="FFFFFF"/>
        </w:rPr>
        <w:t xml:space="preserve">In collaborazione con </w:t>
      </w:r>
      <w:proofErr w:type="spellStart"/>
      <w:r w:rsidRPr="29F1E24E">
        <w:rPr>
          <w:rStyle w:val="normaltextrun"/>
          <w:color w:val="000000"/>
          <w:sz w:val="24"/>
          <w:szCs w:val="24"/>
          <w:shd w:val="clear" w:color="auto" w:fill="FFFFFF"/>
        </w:rPr>
        <w:t>Hangartfest</w:t>
      </w:r>
      <w:proofErr w:type="spellEnd"/>
      <w:r w:rsidRPr="29F1E24E">
        <w:rPr>
          <w:rStyle w:val="normaltextrun"/>
          <w:color w:val="000000"/>
          <w:sz w:val="24"/>
          <w:szCs w:val="24"/>
          <w:shd w:val="clear" w:color="auto" w:fill="FFFFFF"/>
        </w:rPr>
        <w:t>,</w:t>
      </w:r>
      <w:r w:rsidR="00A54647" w:rsidRPr="29F1E24E">
        <w:rPr>
          <w:rFonts w:eastAsia="Times New Roman"/>
          <w:color w:val="212121"/>
          <w:sz w:val="24"/>
          <w:szCs w:val="24"/>
        </w:rPr>
        <w:t xml:space="preserve"> organizzazione che promuove l’omonimo festival di danza contemporanea nato nel 2004,</w:t>
      </w:r>
      <w:r w:rsidRPr="29F1E24E">
        <w:rPr>
          <w:rStyle w:val="normaltextrun"/>
          <w:color w:val="000000"/>
          <w:sz w:val="24"/>
          <w:szCs w:val="24"/>
          <w:shd w:val="clear" w:color="auto" w:fill="FFFFFF"/>
        </w:rPr>
        <w:t xml:space="preserve"> viene portato nel </w:t>
      </w:r>
      <w:r w:rsidR="00A54647" w:rsidRPr="29F1E24E">
        <w:rPr>
          <w:rStyle w:val="normaltextrun"/>
          <w:color w:val="000000"/>
          <w:sz w:val="24"/>
          <w:szCs w:val="24"/>
          <w:shd w:val="clear" w:color="auto" w:fill="FFFFFF"/>
        </w:rPr>
        <w:t>F</w:t>
      </w:r>
      <w:r w:rsidRPr="29F1E24E">
        <w:rPr>
          <w:rStyle w:val="normaltextrun"/>
          <w:color w:val="000000"/>
          <w:sz w:val="24"/>
          <w:szCs w:val="24"/>
          <w:shd w:val="clear" w:color="auto" w:fill="FFFFFF"/>
        </w:rPr>
        <w:t xml:space="preserve">estival il </w:t>
      </w:r>
      <w:r w:rsidR="00A54647" w:rsidRPr="29F1E24E">
        <w:rPr>
          <w:rStyle w:val="normaltextrun"/>
          <w:color w:val="000000"/>
          <w:sz w:val="24"/>
          <w:szCs w:val="24"/>
          <w:shd w:val="clear" w:color="auto" w:fill="FFFFFF"/>
        </w:rPr>
        <w:t xml:space="preserve">premio </w:t>
      </w:r>
      <w:r w:rsidRPr="29F1E24E">
        <w:rPr>
          <w:rStyle w:val="normaltextrun"/>
          <w:b/>
          <w:bCs/>
          <w:color w:val="000000"/>
          <w:sz w:val="24"/>
          <w:szCs w:val="24"/>
          <w:shd w:val="clear" w:color="auto" w:fill="FFFFFF"/>
        </w:rPr>
        <w:t xml:space="preserve">Prix </w:t>
      </w:r>
      <w:proofErr w:type="spellStart"/>
      <w:r w:rsidRPr="29F1E24E">
        <w:rPr>
          <w:rStyle w:val="normaltextrun"/>
          <w:b/>
          <w:bCs/>
          <w:color w:val="000000"/>
          <w:sz w:val="24"/>
          <w:szCs w:val="24"/>
          <w:shd w:val="clear" w:color="auto" w:fill="FFFFFF"/>
        </w:rPr>
        <w:t>ViDa</w:t>
      </w:r>
      <w:proofErr w:type="spellEnd"/>
      <w:r w:rsidR="36B0BA69" w:rsidRPr="29F1E24E">
        <w:rPr>
          <w:rStyle w:val="normaltextrun"/>
          <w:b/>
          <w:bCs/>
          <w:color w:val="000000"/>
          <w:sz w:val="24"/>
          <w:szCs w:val="24"/>
          <w:shd w:val="clear" w:color="auto" w:fill="FFFFFF"/>
        </w:rPr>
        <w:t xml:space="preserve"> </w:t>
      </w:r>
      <w:r w:rsidRPr="29F1E24E">
        <w:rPr>
          <w:rStyle w:val="normaltextrun"/>
          <w:b/>
          <w:bCs/>
          <w:color w:val="000000"/>
          <w:sz w:val="24"/>
          <w:szCs w:val="24"/>
          <w:shd w:val="clear" w:color="auto" w:fill="FFFFFF"/>
        </w:rPr>
        <w:t>Italia</w:t>
      </w:r>
      <w:r w:rsidR="74C614CA" w:rsidRPr="29F1E24E">
        <w:rPr>
          <w:rStyle w:val="normaltextrun"/>
          <w:b/>
          <w:bCs/>
          <w:color w:val="000000"/>
          <w:sz w:val="24"/>
          <w:szCs w:val="24"/>
          <w:shd w:val="clear" w:color="auto" w:fill="FFFFFF"/>
        </w:rPr>
        <w:t xml:space="preserve"> </w:t>
      </w:r>
      <w:r w:rsidR="74C614CA" w:rsidRPr="29F1E24E">
        <w:rPr>
          <w:rStyle w:val="normaltextrun"/>
          <w:color w:val="000000"/>
          <w:sz w:val="24"/>
          <w:szCs w:val="24"/>
          <w:shd w:val="clear" w:color="auto" w:fill="FFFFFF"/>
        </w:rPr>
        <w:t>che, nella</w:t>
      </w:r>
      <w:r w:rsidR="00A54647" w:rsidRPr="29F1E24E">
        <w:rPr>
          <w:rStyle w:val="normaltextrun"/>
          <w:color w:val="000000"/>
          <w:sz w:val="24"/>
          <w:szCs w:val="24"/>
          <w:shd w:val="clear" w:color="auto" w:fill="FFFFFF"/>
        </w:rPr>
        <w:t xml:space="preserve"> sua prima edizione</w:t>
      </w:r>
      <w:r w:rsidR="7591AB67" w:rsidRPr="29F1E24E">
        <w:rPr>
          <w:rStyle w:val="normaltextrun"/>
          <w:color w:val="000000"/>
          <w:sz w:val="24"/>
          <w:szCs w:val="24"/>
          <w:shd w:val="clear" w:color="auto" w:fill="FFFFFF"/>
        </w:rPr>
        <w:t xml:space="preserve">, verrà consegnato nell’arena di Piazza del Popolo </w:t>
      </w:r>
      <w:r w:rsidR="06CA665F" w:rsidRPr="29F1E24E">
        <w:rPr>
          <w:rStyle w:val="normaltextrun"/>
          <w:color w:val="000000"/>
          <w:sz w:val="24"/>
          <w:szCs w:val="24"/>
          <w:shd w:val="clear" w:color="auto" w:fill="FFFFFF"/>
        </w:rPr>
        <w:t xml:space="preserve">nella serata di </w:t>
      </w:r>
      <w:r w:rsidR="7591AB67" w:rsidRPr="29F1E24E">
        <w:rPr>
          <w:rStyle w:val="normaltextrun"/>
          <w:color w:val="000000"/>
          <w:sz w:val="24"/>
          <w:szCs w:val="24"/>
          <w:shd w:val="clear" w:color="auto" w:fill="FFFFFF"/>
        </w:rPr>
        <w:t>domenica 15 giugno</w:t>
      </w:r>
      <w:r w:rsidR="455D35D9" w:rsidRPr="29F1E24E">
        <w:rPr>
          <w:rStyle w:val="normaltextrun"/>
          <w:color w:val="000000"/>
          <w:sz w:val="24"/>
          <w:szCs w:val="24"/>
          <w:shd w:val="clear" w:color="auto" w:fill="FFFFFF"/>
        </w:rPr>
        <w:t xml:space="preserve">. </w:t>
      </w:r>
      <w:r w:rsidR="7E91AF3A" w:rsidRPr="29F1E24E">
        <w:rPr>
          <w:rStyle w:val="normaltextrun"/>
          <w:color w:val="000000"/>
          <w:sz w:val="24"/>
          <w:szCs w:val="24"/>
          <w:shd w:val="clear" w:color="auto" w:fill="FFFFFF"/>
        </w:rPr>
        <w:t xml:space="preserve"> </w:t>
      </w:r>
      <w:r w:rsidR="36BB1906" w:rsidRPr="29F1E24E">
        <w:rPr>
          <w:rStyle w:val="normaltextrun"/>
          <w:color w:val="000000"/>
          <w:sz w:val="24"/>
          <w:szCs w:val="24"/>
          <w:shd w:val="clear" w:color="auto" w:fill="FFFFFF"/>
        </w:rPr>
        <w:t>Lo stesso giorno l</w:t>
      </w:r>
      <w:r w:rsidR="7E91AF3A" w:rsidRPr="29F1E24E">
        <w:rPr>
          <w:rStyle w:val="normaltextrun"/>
          <w:color w:val="000000"/>
          <w:sz w:val="24"/>
          <w:szCs w:val="24"/>
          <w:shd w:val="clear" w:color="auto" w:fill="FFFFFF"/>
        </w:rPr>
        <w:t>a Chiesa della Maddalena</w:t>
      </w:r>
      <w:r w:rsidR="4A801855" w:rsidRPr="29F1E24E">
        <w:rPr>
          <w:rStyle w:val="normaltextrun"/>
          <w:color w:val="000000"/>
          <w:sz w:val="24"/>
          <w:szCs w:val="24"/>
          <w:shd w:val="clear" w:color="auto" w:fill="FFFFFF"/>
        </w:rPr>
        <w:t xml:space="preserve"> </w:t>
      </w:r>
      <w:r w:rsidR="7E91AF3A" w:rsidRPr="29F1E24E">
        <w:rPr>
          <w:rStyle w:val="normaltextrun"/>
          <w:color w:val="000000"/>
          <w:sz w:val="24"/>
          <w:szCs w:val="24"/>
          <w:shd w:val="clear" w:color="auto" w:fill="FFFFFF"/>
        </w:rPr>
        <w:t xml:space="preserve">ospiterà la proiezione dei corti </w:t>
      </w:r>
      <w:r w:rsidR="67EF6E32" w:rsidRPr="29F1E24E">
        <w:rPr>
          <w:rStyle w:val="normaltextrun"/>
          <w:color w:val="000000"/>
          <w:sz w:val="24"/>
          <w:szCs w:val="24"/>
          <w:shd w:val="clear" w:color="auto" w:fill="FFFFFF"/>
        </w:rPr>
        <w:t>finalisti del Premio 2025 e, fuori concorso, dei vincitori d</w:t>
      </w:r>
      <w:r w:rsidR="611EE46C" w:rsidRPr="29F1E24E">
        <w:rPr>
          <w:rStyle w:val="normaltextrun"/>
          <w:color w:val="000000"/>
          <w:sz w:val="24"/>
          <w:szCs w:val="24"/>
          <w:shd w:val="clear" w:color="auto" w:fill="FFFFFF"/>
        </w:rPr>
        <w:t>ell’edizione zero (2024)</w:t>
      </w:r>
      <w:r w:rsidR="74775B00" w:rsidRPr="29F1E24E">
        <w:rPr>
          <w:rStyle w:val="normaltextrun"/>
          <w:color w:val="000000"/>
          <w:sz w:val="24"/>
          <w:szCs w:val="24"/>
          <w:shd w:val="clear" w:color="auto" w:fill="FFFFFF"/>
        </w:rPr>
        <w:t>, mentre s</w:t>
      </w:r>
      <w:r w:rsidR="611EE46C" w:rsidRPr="29F1E24E">
        <w:rPr>
          <w:rStyle w:val="normaltextrun"/>
          <w:color w:val="000000"/>
          <w:sz w:val="24"/>
          <w:szCs w:val="24"/>
          <w:shd w:val="clear" w:color="auto" w:fill="FFFFFF"/>
        </w:rPr>
        <w:t>abato 21 giugno</w:t>
      </w:r>
      <w:r w:rsidR="4BADF34C" w:rsidRPr="29F1E24E">
        <w:rPr>
          <w:rStyle w:val="normaltextrun"/>
          <w:color w:val="000000"/>
          <w:sz w:val="24"/>
          <w:szCs w:val="24"/>
          <w:shd w:val="clear" w:color="auto" w:fill="FFFFFF"/>
        </w:rPr>
        <w:t xml:space="preserve"> </w:t>
      </w:r>
      <w:r w:rsidR="7E91AF3A" w:rsidRPr="29F1E24E">
        <w:rPr>
          <w:rStyle w:val="normaltextrun"/>
          <w:color w:val="000000"/>
          <w:sz w:val="24"/>
          <w:szCs w:val="24"/>
          <w:shd w:val="clear" w:color="auto" w:fill="FFFFFF"/>
        </w:rPr>
        <w:t xml:space="preserve">una </w:t>
      </w:r>
      <w:r w:rsidR="4BFA43A4" w:rsidRPr="29F1E24E">
        <w:rPr>
          <w:rStyle w:val="normaltextrun"/>
          <w:color w:val="000000"/>
          <w:sz w:val="24"/>
          <w:szCs w:val="24"/>
          <w:shd w:val="clear" w:color="auto" w:fill="FFFFFF"/>
        </w:rPr>
        <w:t>installazione</w:t>
      </w:r>
      <w:r w:rsidR="7E91AF3A" w:rsidRPr="29F1E24E">
        <w:rPr>
          <w:rStyle w:val="normaltextrun"/>
          <w:color w:val="000000"/>
          <w:sz w:val="24"/>
          <w:szCs w:val="24"/>
          <w:shd w:val="clear" w:color="auto" w:fill="FFFFFF"/>
        </w:rPr>
        <w:t xml:space="preserve"> </w:t>
      </w:r>
      <w:r w:rsidR="18FA5B2E" w:rsidRPr="29F1E24E">
        <w:rPr>
          <w:rStyle w:val="normaltextrun"/>
          <w:color w:val="000000"/>
          <w:sz w:val="24"/>
          <w:szCs w:val="24"/>
          <w:shd w:val="clear" w:color="auto" w:fill="FFFFFF"/>
        </w:rPr>
        <w:t>da</w:t>
      </w:r>
      <w:r w:rsidR="0999DC12" w:rsidRPr="29F1E24E">
        <w:rPr>
          <w:rStyle w:val="normaltextrun"/>
          <w:color w:val="000000"/>
          <w:sz w:val="24"/>
          <w:szCs w:val="24"/>
          <w:shd w:val="clear" w:color="auto" w:fill="FFFFFF"/>
        </w:rPr>
        <w:t xml:space="preserve">l </w:t>
      </w:r>
      <w:r w:rsidR="18FA5B2E" w:rsidRPr="29F1E24E">
        <w:rPr>
          <w:rStyle w:val="normaltextrun"/>
          <w:color w:val="000000"/>
          <w:sz w:val="24"/>
          <w:szCs w:val="24"/>
          <w:shd w:val="clear" w:color="auto" w:fill="FFFFFF"/>
        </w:rPr>
        <w:t xml:space="preserve">titolo </w:t>
      </w:r>
      <w:r w:rsidR="18FA5B2E" w:rsidRPr="29F1E24E">
        <w:rPr>
          <w:rStyle w:val="normaltextrun"/>
          <w:b/>
          <w:bCs/>
          <w:i/>
          <w:iCs/>
          <w:color w:val="000000"/>
          <w:sz w:val="24"/>
          <w:szCs w:val="24"/>
          <w:shd w:val="clear" w:color="auto" w:fill="FFFFFF"/>
        </w:rPr>
        <w:t>Moon</w:t>
      </w:r>
      <w:r w:rsidR="00A54647" w:rsidRPr="29F1E24E">
        <w:rPr>
          <w:rStyle w:val="normaltextrun"/>
          <w:color w:val="000000"/>
          <w:sz w:val="24"/>
          <w:szCs w:val="24"/>
          <w:shd w:val="clear" w:color="auto" w:fill="FFFFFF"/>
        </w:rPr>
        <w:t xml:space="preserve">. Il progetto è </w:t>
      </w:r>
      <w:r w:rsidR="00A54647" w:rsidRPr="29F1E24E">
        <w:rPr>
          <w:rFonts w:eastAsia="Times New Roman"/>
          <w:color w:val="212121"/>
          <w:sz w:val="24"/>
          <w:szCs w:val="24"/>
        </w:rPr>
        <w:t xml:space="preserve">nato per riconoscere e sostenere la </w:t>
      </w:r>
      <w:proofErr w:type="spellStart"/>
      <w:r w:rsidR="00A54647" w:rsidRPr="29F1E24E">
        <w:rPr>
          <w:rFonts w:eastAsia="Times New Roman"/>
          <w:color w:val="212121"/>
          <w:sz w:val="24"/>
          <w:szCs w:val="24"/>
        </w:rPr>
        <w:t>videodanza</w:t>
      </w:r>
      <w:proofErr w:type="spellEnd"/>
      <w:r w:rsidR="00A54647" w:rsidRPr="29F1E24E">
        <w:rPr>
          <w:rFonts w:eastAsia="Times New Roman"/>
          <w:color w:val="212121"/>
          <w:sz w:val="24"/>
          <w:szCs w:val="24"/>
        </w:rPr>
        <w:t xml:space="preserve"> come linguaggio artistico autonomo e valorizza l’incontro tra movimento, regia, montaggio e composizione visiva. </w:t>
      </w:r>
    </w:p>
    <w:p w14:paraId="555431BE" w14:textId="360DCAC3" w:rsidR="00A54647" w:rsidRPr="00BF7CDA" w:rsidRDefault="44D1B677" w:rsidP="29F1E24E">
      <w:pPr>
        <w:spacing w:after="0" w:line="360" w:lineRule="auto"/>
        <w:jc w:val="both"/>
        <w:rPr>
          <w:rStyle w:val="normaltextrun"/>
          <w:rFonts w:ascii="Calibri" w:hAnsi="Calibri" w:cs="Calibri"/>
          <w:color w:val="000000"/>
          <w:sz w:val="24"/>
          <w:szCs w:val="24"/>
          <w:bdr w:val="nil"/>
          <w:shd w:val="clear" w:color="auto" w:fill="FFFFFF"/>
        </w:rPr>
      </w:pPr>
      <w:r w:rsidRPr="001E5E8A">
        <w:rPr>
          <w:rFonts w:ascii="Calibri" w:eastAsia="Times New Roman" w:hAnsi="Calibri" w:cs="Calibri"/>
          <w:color w:val="212121"/>
          <w:sz w:val="24"/>
          <w:szCs w:val="24"/>
        </w:rPr>
        <w:t>Lo sguardo sulla realtà virtuale, con</w:t>
      </w:r>
      <w:r w:rsidR="001E5E8A" w:rsidRPr="001E5E8A">
        <w:rPr>
          <w:rFonts w:ascii="Calibri" w:eastAsia="Times New Roman" w:hAnsi="Calibri" w:cs="Calibri"/>
          <w:color w:val="212121"/>
          <w:sz w:val="24"/>
          <w:szCs w:val="24"/>
        </w:rPr>
        <w:t xml:space="preserve"> il </w:t>
      </w:r>
      <w:proofErr w:type="spellStart"/>
      <w:r w:rsidR="001E5E8A" w:rsidRPr="001E5E8A">
        <w:rPr>
          <w:rFonts w:ascii="Calibri" w:eastAsia="Times New Roman" w:hAnsi="Calibri" w:cs="Calibri"/>
          <w:b/>
          <w:bCs/>
          <w:color w:val="212121"/>
          <w:sz w:val="24"/>
          <w:szCs w:val="24"/>
        </w:rPr>
        <w:t>PesaroNuovoCinemaVr</w:t>
      </w:r>
      <w:proofErr w:type="spellEnd"/>
      <w:r w:rsidR="3EB239B9" w:rsidRPr="001E5E8A">
        <w:rPr>
          <w:rFonts w:ascii="Calibri" w:eastAsia="Times New Roman" w:hAnsi="Calibri" w:cs="Calibri"/>
          <w:b/>
          <w:bCs/>
          <w:color w:val="212121"/>
          <w:sz w:val="24"/>
          <w:szCs w:val="24"/>
        </w:rPr>
        <w:t xml:space="preserve"> </w:t>
      </w:r>
      <w:r w:rsidR="001E5E8A" w:rsidRPr="001E5E8A">
        <w:rPr>
          <w:rFonts w:ascii="Calibri" w:eastAsia="Times New Roman" w:hAnsi="Calibri" w:cs="Calibri"/>
          <w:color w:val="212121"/>
          <w:sz w:val="24"/>
          <w:szCs w:val="24"/>
        </w:rPr>
        <w:t>inaugurat</w:t>
      </w:r>
      <w:r w:rsidR="70432634" w:rsidRPr="001E5E8A">
        <w:rPr>
          <w:rFonts w:ascii="Calibri" w:eastAsia="Times New Roman" w:hAnsi="Calibri" w:cs="Calibri"/>
          <w:color w:val="212121"/>
          <w:sz w:val="24"/>
          <w:szCs w:val="24"/>
        </w:rPr>
        <w:t>o lo scorso anno</w:t>
      </w:r>
      <w:r w:rsidR="001E5E8A" w:rsidRPr="001E5E8A">
        <w:rPr>
          <w:rFonts w:ascii="Calibri" w:eastAsia="Times New Roman" w:hAnsi="Calibri" w:cs="Calibri"/>
          <w:color w:val="212121"/>
          <w:sz w:val="24"/>
          <w:szCs w:val="24"/>
        </w:rPr>
        <w:t xml:space="preserve">, </w:t>
      </w:r>
      <w:r w:rsidR="11C3E1F7" w:rsidRPr="001E5E8A">
        <w:rPr>
          <w:rFonts w:ascii="Calibri" w:eastAsia="Times New Roman" w:hAnsi="Calibri" w:cs="Calibri"/>
          <w:color w:val="212121"/>
          <w:sz w:val="24"/>
          <w:szCs w:val="24"/>
        </w:rPr>
        <w:t xml:space="preserve">prende forma grazie all’apporto di </w:t>
      </w:r>
      <w:proofErr w:type="spellStart"/>
      <w:r w:rsidR="11C3E1F7" w:rsidRPr="001E5E8A">
        <w:rPr>
          <w:rFonts w:ascii="Calibri" w:eastAsia="Times New Roman" w:hAnsi="Calibri" w:cs="Calibri"/>
          <w:color w:val="212121"/>
          <w:sz w:val="24"/>
          <w:szCs w:val="24"/>
        </w:rPr>
        <w:t>Hangarfest</w:t>
      </w:r>
      <w:proofErr w:type="spellEnd"/>
      <w:r w:rsidR="11C3E1F7" w:rsidRPr="001E5E8A">
        <w:rPr>
          <w:rFonts w:ascii="Calibri" w:eastAsia="Times New Roman" w:hAnsi="Calibri" w:cs="Calibri"/>
          <w:color w:val="212121"/>
          <w:sz w:val="24"/>
          <w:szCs w:val="24"/>
        </w:rPr>
        <w:t xml:space="preserve"> </w:t>
      </w:r>
      <w:r w:rsidR="56B5A584" w:rsidRPr="001E5E8A">
        <w:rPr>
          <w:rFonts w:ascii="Calibri" w:eastAsia="Times New Roman" w:hAnsi="Calibri" w:cs="Calibri"/>
          <w:color w:val="212121"/>
          <w:sz w:val="24"/>
          <w:szCs w:val="24"/>
        </w:rPr>
        <w:t xml:space="preserve">con </w:t>
      </w:r>
      <w:r w:rsidR="56B5A584" w:rsidRPr="29F1E24E">
        <w:rPr>
          <w:rFonts w:ascii="Calibri" w:eastAsia="Calibri" w:hAnsi="Calibri" w:cs="Calibri"/>
          <w:color w:val="000000" w:themeColor="text1"/>
          <w:sz w:val="24"/>
          <w:szCs w:val="24"/>
        </w:rPr>
        <w:t>ZED Festival</w:t>
      </w:r>
      <w:r w:rsidR="56B5A584" w:rsidRPr="001E5E8A">
        <w:rPr>
          <w:rFonts w:ascii="Calibri" w:eastAsia="Times New Roman" w:hAnsi="Calibri" w:cs="Calibri"/>
          <w:color w:val="212121"/>
          <w:sz w:val="24"/>
          <w:szCs w:val="24"/>
        </w:rPr>
        <w:t xml:space="preserve"> </w:t>
      </w:r>
      <w:r w:rsidR="11C3E1F7" w:rsidRPr="001E5E8A">
        <w:rPr>
          <w:rFonts w:ascii="Calibri" w:eastAsia="Times New Roman" w:hAnsi="Calibri" w:cs="Calibri"/>
          <w:color w:val="212121"/>
          <w:sz w:val="24"/>
          <w:szCs w:val="24"/>
        </w:rPr>
        <w:t xml:space="preserve">che, </w:t>
      </w:r>
      <w:r w:rsidR="001E5E8A" w:rsidRPr="001E5E8A">
        <w:rPr>
          <w:rFonts w:ascii="Calibri" w:eastAsia="Times New Roman" w:hAnsi="Calibri" w:cs="Calibri"/>
          <w:color w:val="212121"/>
          <w:sz w:val="24"/>
          <w:szCs w:val="24"/>
        </w:rPr>
        <w:t xml:space="preserve">da domenica 15 a </w:t>
      </w:r>
      <w:r w:rsidR="6812CED1" w:rsidRPr="001E5E8A">
        <w:rPr>
          <w:rFonts w:ascii="Calibri" w:eastAsia="Times New Roman" w:hAnsi="Calibri" w:cs="Calibri"/>
          <w:color w:val="212121"/>
          <w:sz w:val="24"/>
          <w:szCs w:val="24"/>
        </w:rPr>
        <w:t xml:space="preserve">sabato 21 </w:t>
      </w:r>
      <w:r w:rsidR="001E5E8A" w:rsidRPr="001E5E8A">
        <w:rPr>
          <w:rFonts w:ascii="Calibri" w:eastAsia="Times New Roman" w:hAnsi="Calibri" w:cs="Calibri"/>
          <w:color w:val="212121"/>
          <w:sz w:val="24"/>
          <w:szCs w:val="24"/>
        </w:rPr>
        <w:t>giugno, alla Casa delle Tecnologie Emergenti</w:t>
      </w:r>
      <w:r w:rsidR="3F07AD51" w:rsidRPr="001E5E8A">
        <w:rPr>
          <w:rFonts w:ascii="Calibri" w:eastAsia="Times New Roman" w:hAnsi="Calibri" w:cs="Calibri"/>
          <w:color w:val="212121"/>
          <w:sz w:val="24"/>
          <w:szCs w:val="24"/>
        </w:rPr>
        <w:t>, presenter</w:t>
      </w:r>
      <w:r w:rsidR="210DAE42" w:rsidRPr="001E5E8A">
        <w:rPr>
          <w:rFonts w:ascii="Calibri" w:eastAsia="Times New Roman" w:hAnsi="Calibri" w:cs="Calibri"/>
          <w:color w:val="212121"/>
          <w:sz w:val="24"/>
          <w:szCs w:val="24"/>
        </w:rPr>
        <w:t>anno</w:t>
      </w:r>
      <w:r w:rsidR="3F07AD51" w:rsidRPr="001E5E8A">
        <w:rPr>
          <w:rFonts w:ascii="Calibri" w:eastAsia="Times New Roman" w:hAnsi="Calibri" w:cs="Calibri"/>
          <w:color w:val="212121"/>
          <w:sz w:val="24"/>
          <w:szCs w:val="24"/>
        </w:rPr>
        <w:t xml:space="preserve"> </w:t>
      </w:r>
      <w:r w:rsidR="001E5E8A" w:rsidRPr="29F1E24E">
        <w:rPr>
          <w:rFonts w:ascii="Calibri" w:eastAsia="Times New Roman" w:hAnsi="Calibri" w:cs="Calibri"/>
          <w:color w:val="212121"/>
          <w:sz w:val="24"/>
          <w:szCs w:val="24"/>
          <w:shd w:val="clear" w:color="auto" w:fill="FFFFFF"/>
        </w:rPr>
        <w:t>una selezione di film di danza VR a 360°</w:t>
      </w:r>
      <w:r w:rsidR="2398C248" w:rsidRPr="29F1E24E">
        <w:rPr>
          <w:rFonts w:ascii="Calibri" w:eastAsia="Times New Roman" w:hAnsi="Calibri" w:cs="Calibri"/>
          <w:color w:val="212121"/>
          <w:sz w:val="24"/>
          <w:szCs w:val="24"/>
          <w:shd w:val="clear" w:color="auto" w:fill="FFFFFF"/>
        </w:rPr>
        <w:t>.</w:t>
      </w:r>
    </w:p>
    <w:p w14:paraId="73E111F6" w14:textId="77777777" w:rsidR="00CF5D4E" w:rsidRPr="00816E0B" w:rsidRDefault="00CF5D4E" w:rsidP="00F35FF6">
      <w:pPr>
        <w:spacing w:after="0" w:line="360" w:lineRule="auto"/>
        <w:jc w:val="both"/>
        <w:rPr>
          <w:rFonts w:ascii="Calibri" w:eastAsia="Gill Sans" w:hAnsi="Calibri" w:cs="Calibri"/>
          <w:color w:val="000000"/>
          <w:sz w:val="24"/>
          <w:szCs w:val="24"/>
          <w:bdr w:val="nil"/>
          <w:shd w:val="clear" w:color="auto" w:fill="FFFFFF"/>
        </w:rPr>
      </w:pPr>
    </w:p>
    <w:p w14:paraId="1E76441B" w14:textId="61B32F03" w:rsidR="00F35FF6" w:rsidRPr="00E66CD3" w:rsidRDefault="00F35FF6" w:rsidP="00F35FF6">
      <w:pPr>
        <w:spacing w:after="0" w:line="360" w:lineRule="auto"/>
        <w:jc w:val="both"/>
        <w:rPr>
          <w:rFonts w:eastAsia="Gill Sans"/>
          <w:b/>
          <w:bCs/>
          <w:color w:val="000000"/>
          <w:sz w:val="24"/>
          <w:szCs w:val="24"/>
          <w:u w:val="single"/>
          <w:bdr w:val="nil"/>
          <w:shd w:val="clear" w:color="auto" w:fill="FFFFFF"/>
        </w:rPr>
      </w:pPr>
      <w:r w:rsidRPr="00E66CD3">
        <w:rPr>
          <w:rFonts w:eastAsia="Gill Sans"/>
          <w:b/>
          <w:bCs/>
          <w:color w:val="000000"/>
          <w:sz w:val="24"/>
          <w:szCs w:val="24"/>
          <w:u w:val="single"/>
          <w:bdr w:val="nil"/>
          <w:shd w:val="clear" w:color="auto" w:fill="FFFFFF"/>
        </w:rPr>
        <w:t xml:space="preserve">3. </w:t>
      </w:r>
      <w:r w:rsidR="00581188" w:rsidRPr="00E66CD3">
        <w:rPr>
          <w:rFonts w:eastAsia="Gill Sans"/>
          <w:b/>
          <w:bCs/>
          <w:color w:val="000000"/>
          <w:sz w:val="24"/>
          <w:szCs w:val="24"/>
          <w:u w:val="single"/>
          <w:bdr w:val="nil"/>
          <w:shd w:val="clear" w:color="auto" w:fill="FFFFFF"/>
        </w:rPr>
        <w:t>I</w:t>
      </w:r>
      <w:r w:rsidR="00971AF1" w:rsidRPr="00E66CD3">
        <w:rPr>
          <w:rFonts w:eastAsia="Gill Sans"/>
          <w:b/>
          <w:bCs/>
          <w:color w:val="000000"/>
          <w:sz w:val="24"/>
          <w:szCs w:val="24"/>
          <w:u w:val="single"/>
          <w:bdr w:val="nil"/>
          <w:shd w:val="clear" w:color="auto" w:fill="FFFFFF"/>
        </w:rPr>
        <w:t xml:space="preserve"> f</w:t>
      </w:r>
      <w:r w:rsidRPr="00E66CD3">
        <w:rPr>
          <w:rFonts w:eastAsia="Gill Sans"/>
          <w:b/>
          <w:bCs/>
          <w:color w:val="000000"/>
          <w:sz w:val="24"/>
          <w:szCs w:val="24"/>
          <w:u w:val="single"/>
          <w:bdr w:val="nil"/>
          <w:shd w:val="clear" w:color="auto" w:fill="FFFFFF"/>
        </w:rPr>
        <w:t xml:space="preserve">ocus, </w:t>
      </w:r>
      <w:r w:rsidR="00581188" w:rsidRPr="00E66CD3">
        <w:rPr>
          <w:rFonts w:eastAsia="Gill Sans"/>
          <w:b/>
          <w:bCs/>
          <w:color w:val="000000"/>
          <w:sz w:val="24"/>
          <w:szCs w:val="24"/>
          <w:u w:val="single"/>
          <w:bdr w:val="nil"/>
          <w:shd w:val="clear" w:color="auto" w:fill="FFFFFF"/>
        </w:rPr>
        <w:t xml:space="preserve">gli omaggi, la didattica </w:t>
      </w:r>
    </w:p>
    <w:p w14:paraId="41CF5AB9" w14:textId="0CFC3F01" w:rsidR="000F49EE" w:rsidRDefault="00581188" w:rsidP="29F1E24E">
      <w:pPr>
        <w:spacing w:after="0" w:line="360" w:lineRule="auto"/>
        <w:jc w:val="both"/>
        <w:rPr>
          <w:rFonts w:eastAsia="Gill Sans"/>
          <w:color w:val="000000" w:themeColor="text1"/>
          <w:sz w:val="24"/>
          <w:szCs w:val="24"/>
        </w:rPr>
      </w:pPr>
      <w:r w:rsidRPr="00581188">
        <w:rPr>
          <w:rFonts w:eastAsia="Gill Sans"/>
          <w:color w:val="000000"/>
          <w:sz w:val="24"/>
          <w:szCs w:val="24"/>
          <w:bdr w:val="nil"/>
          <w:shd w:val="clear" w:color="auto" w:fill="FFFFFF"/>
        </w:rPr>
        <w:t xml:space="preserve">Tanti i focus della </w:t>
      </w:r>
      <w:proofErr w:type="gramStart"/>
      <w:r w:rsidRPr="00581188">
        <w:rPr>
          <w:rFonts w:eastAsia="Gill Sans"/>
          <w:color w:val="000000"/>
          <w:sz w:val="24"/>
          <w:szCs w:val="24"/>
          <w:bdr w:val="nil"/>
          <w:shd w:val="clear" w:color="auto" w:fill="FFFFFF"/>
        </w:rPr>
        <w:t>61esima</w:t>
      </w:r>
      <w:proofErr w:type="gramEnd"/>
      <w:r w:rsidRPr="00581188">
        <w:rPr>
          <w:rFonts w:eastAsia="Gill Sans"/>
          <w:color w:val="000000"/>
          <w:sz w:val="24"/>
          <w:szCs w:val="24"/>
          <w:bdr w:val="nil"/>
          <w:shd w:val="clear" w:color="auto" w:fill="FFFFFF"/>
        </w:rPr>
        <w:t xml:space="preserve"> edizione</w:t>
      </w:r>
      <w:r>
        <w:rPr>
          <w:rFonts w:eastAsia="Gill Sans"/>
          <w:color w:val="000000"/>
          <w:sz w:val="24"/>
          <w:szCs w:val="24"/>
          <w:bdr w:val="nil"/>
          <w:shd w:val="clear" w:color="auto" w:fill="FFFFFF"/>
        </w:rPr>
        <w:t xml:space="preserve">, dedicati a correnti e artisti legati alla storia e allo spirito della Mostra. </w:t>
      </w:r>
      <w:r w:rsidR="24DCCD75">
        <w:rPr>
          <w:rFonts w:eastAsia="Gill Sans"/>
          <w:color w:val="000000"/>
          <w:sz w:val="24"/>
          <w:szCs w:val="24"/>
          <w:bdr w:val="nil"/>
          <w:shd w:val="clear" w:color="auto" w:fill="FFFFFF"/>
        </w:rPr>
        <w:t>Ne</w:t>
      </w:r>
      <w:r w:rsidR="5B17B734">
        <w:rPr>
          <w:rFonts w:eastAsia="Gill Sans"/>
          <w:color w:val="000000"/>
          <w:sz w:val="24"/>
          <w:szCs w:val="24"/>
          <w:bdr w:val="nil"/>
          <w:shd w:val="clear" w:color="auto" w:fill="FFFFFF"/>
        </w:rPr>
        <w:t xml:space="preserve">lla sezione ‘ideale’ degli </w:t>
      </w:r>
      <w:r w:rsidR="24DCCD75">
        <w:rPr>
          <w:rFonts w:eastAsia="Gill Sans"/>
          <w:color w:val="000000"/>
          <w:sz w:val="24"/>
          <w:szCs w:val="24"/>
          <w:bdr w:val="nil"/>
          <w:shd w:val="clear" w:color="auto" w:fill="FFFFFF"/>
        </w:rPr>
        <w:t xml:space="preserve">Esordi Italiani </w:t>
      </w:r>
      <w:r w:rsidR="0E960DB8">
        <w:rPr>
          <w:rFonts w:eastAsia="Gill Sans"/>
          <w:color w:val="000000"/>
          <w:sz w:val="24"/>
          <w:szCs w:val="24"/>
          <w:bdr w:val="nil"/>
          <w:shd w:val="clear" w:color="auto" w:fill="FFFFFF"/>
        </w:rPr>
        <w:t>troviamo, oltre a</w:t>
      </w:r>
      <w:r w:rsidR="24DCCD75">
        <w:rPr>
          <w:rFonts w:eastAsia="Gill Sans"/>
          <w:color w:val="000000"/>
          <w:sz w:val="24"/>
          <w:szCs w:val="24"/>
          <w:bdr w:val="nil"/>
          <w:shd w:val="clear" w:color="auto" w:fill="FFFFFF"/>
        </w:rPr>
        <w:t>i corti sul riuso dei materiali d’archivio firmati dagli studenti di montaggio del Centro</w:t>
      </w:r>
      <w:r w:rsidR="00434E4B">
        <w:rPr>
          <w:rFonts w:eastAsia="Gill Sans"/>
          <w:color w:val="000000"/>
          <w:sz w:val="24"/>
          <w:szCs w:val="24"/>
          <w:bdr w:val="nil"/>
          <w:shd w:val="clear" w:color="auto" w:fill="FFFFFF"/>
        </w:rPr>
        <w:t xml:space="preserve"> Sperimentale</w:t>
      </w:r>
      <w:r w:rsidR="24DCCD75">
        <w:rPr>
          <w:rFonts w:eastAsia="Gill Sans"/>
          <w:color w:val="000000"/>
          <w:sz w:val="24"/>
          <w:szCs w:val="24"/>
          <w:bdr w:val="nil"/>
          <w:shd w:val="clear" w:color="auto" w:fill="FFFFFF"/>
        </w:rPr>
        <w:t xml:space="preserve"> di Cinematografia</w:t>
      </w:r>
      <w:r w:rsidR="00434E4B">
        <w:rPr>
          <w:rFonts w:eastAsia="Gill Sans"/>
          <w:color w:val="000000"/>
          <w:sz w:val="24"/>
          <w:szCs w:val="24"/>
          <w:bdr w:val="nil"/>
          <w:shd w:val="clear" w:color="auto" w:fill="FFFFFF"/>
        </w:rPr>
        <w:t xml:space="preserve"> – Scuola Nazionale di Cinema</w:t>
      </w:r>
      <w:r w:rsidR="24DCCD75">
        <w:rPr>
          <w:rFonts w:eastAsia="Gill Sans"/>
          <w:color w:val="000000"/>
          <w:sz w:val="24"/>
          <w:szCs w:val="24"/>
          <w:bdr w:val="nil"/>
          <w:shd w:val="clear" w:color="auto" w:fill="FFFFFF"/>
        </w:rPr>
        <w:t>,</w:t>
      </w:r>
      <w:r w:rsidR="7997B0DC">
        <w:rPr>
          <w:rFonts w:eastAsia="Gill Sans"/>
          <w:color w:val="000000"/>
          <w:sz w:val="24"/>
          <w:szCs w:val="24"/>
          <w:bdr w:val="nil"/>
          <w:shd w:val="clear" w:color="auto" w:fill="FFFFFF"/>
        </w:rPr>
        <w:t xml:space="preserve"> l’anteprima mondiale del film </w:t>
      </w:r>
      <w:r w:rsidR="7997B0DC" w:rsidRPr="29F1E24E">
        <w:rPr>
          <w:rFonts w:eastAsia="Gill Sans"/>
          <w:b/>
          <w:bCs/>
          <w:i/>
          <w:iCs/>
          <w:color w:val="000000"/>
          <w:sz w:val="24"/>
          <w:szCs w:val="24"/>
          <w:bdr w:val="nil"/>
          <w:shd w:val="clear" w:color="auto" w:fill="FFFFFF"/>
        </w:rPr>
        <w:t>Deriva</w:t>
      </w:r>
      <w:r w:rsidR="7997B0DC" w:rsidRPr="29F1E24E">
        <w:rPr>
          <w:rFonts w:eastAsia="Gill Sans"/>
          <w:i/>
          <w:iCs/>
          <w:color w:val="000000"/>
          <w:sz w:val="24"/>
          <w:szCs w:val="24"/>
          <w:bdr w:val="nil"/>
          <w:shd w:val="clear" w:color="auto" w:fill="FFFFFF"/>
        </w:rPr>
        <w:t xml:space="preserve"> </w:t>
      </w:r>
      <w:r w:rsidR="7997B0DC">
        <w:rPr>
          <w:rFonts w:eastAsia="Gill Sans"/>
          <w:color w:val="000000"/>
          <w:sz w:val="24"/>
          <w:szCs w:val="24"/>
          <w:bdr w:val="nil"/>
          <w:shd w:val="clear" w:color="auto" w:fill="FFFFFF"/>
        </w:rPr>
        <w:t xml:space="preserve">con cui Danilo Monte esordisce nel lungometraggio </w:t>
      </w:r>
      <w:r w:rsidR="04F3BCBE">
        <w:rPr>
          <w:rFonts w:eastAsia="Gill Sans"/>
          <w:color w:val="000000"/>
          <w:sz w:val="24"/>
          <w:szCs w:val="24"/>
          <w:bdr w:val="nil"/>
          <w:shd w:val="clear" w:color="auto" w:fill="FFFFFF"/>
        </w:rPr>
        <w:t>di finzione dopo i tanti e significativi lavori di cinema del reale.</w:t>
      </w:r>
      <w:r w:rsidR="27F51E63">
        <w:rPr>
          <w:rFonts w:eastAsia="Gill Sans"/>
          <w:color w:val="000000"/>
          <w:sz w:val="24"/>
          <w:szCs w:val="24"/>
          <w:bdr w:val="nil"/>
          <w:shd w:val="clear" w:color="auto" w:fill="FFFFFF"/>
        </w:rPr>
        <w:t xml:space="preserve"> Insieme al nuovo cinema di oggi ecco un omaggio a quello del passato con la gloriosa figura di </w:t>
      </w:r>
      <w:r w:rsidR="27F51E63" w:rsidRPr="000B7CD1">
        <w:rPr>
          <w:rFonts w:eastAsia="Gill Sans"/>
          <w:b/>
          <w:bCs/>
          <w:color w:val="000000"/>
          <w:sz w:val="24"/>
          <w:szCs w:val="24"/>
          <w:bdr w:val="nil"/>
          <w:shd w:val="clear" w:color="auto" w:fill="FFFFFF"/>
        </w:rPr>
        <w:t xml:space="preserve">Paul </w:t>
      </w:r>
      <w:proofErr w:type="spellStart"/>
      <w:r w:rsidR="27F51E63" w:rsidRPr="000B7CD1">
        <w:rPr>
          <w:rFonts w:eastAsia="Gill Sans"/>
          <w:b/>
          <w:bCs/>
          <w:color w:val="000000"/>
          <w:sz w:val="24"/>
          <w:szCs w:val="24"/>
          <w:bdr w:val="nil"/>
          <w:shd w:val="clear" w:color="auto" w:fill="FFFFFF"/>
        </w:rPr>
        <w:t>Vecchiali</w:t>
      </w:r>
      <w:proofErr w:type="spellEnd"/>
      <w:r w:rsidR="27F51E63">
        <w:rPr>
          <w:rFonts w:eastAsia="Gill Sans"/>
          <w:color w:val="000000"/>
          <w:sz w:val="24"/>
          <w:szCs w:val="24"/>
          <w:bdr w:val="nil"/>
          <w:shd w:val="clear" w:color="auto" w:fill="FFFFFF"/>
        </w:rPr>
        <w:t xml:space="preserve">, regista francese tra i più memorabili, ricordata nell’affettuoso e personale documentario </w:t>
      </w:r>
      <w:r w:rsidR="7B9579AF">
        <w:rPr>
          <w:rFonts w:eastAsia="Gill Sans"/>
          <w:color w:val="000000"/>
          <w:sz w:val="24"/>
          <w:szCs w:val="24"/>
          <w:bdr w:val="nil"/>
          <w:shd w:val="clear" w:color="auto" w:fill="FFFFFF"/>
        </w:rPr>
        <w:t xml:space="preserve">di </w:t>
      </w:r>
      <w:r w:rsidR="7B9579AF" w:rsidRPr="001E5668">
        <w:rPr>
          <w:rFonts w:eastAsia="Gill Sans"/>
          <w:b/>
          <w:bCs/>
          <w:color w:val="000000"/>
          <w:sz w:val="24"/>
          <w:szCs w:val="24"/>
          <w:bdr w:val="nil"/>
          <w:shd w:val="clear" w:color="auto" w:fill="FFFFFF"/>
        </w:rPr>
        <w:t>Antonio Pettinelli</w:t>
      </w:r>
      <w:r w:rsidR="7B9579AF">
        <w:rPr>
          <w:rFonts w:eastAsia="Gill Sans"/>
          <w:color w:val="000000"/>
          <w:sz w:val="24"/>
          <w:szCs w:val="24"/>
          <w:bdr w:val="nil"/>
          <w:shd w:val="clear" w:color="auto" w:fill="FFFFFF"/>
        </w:rPr>
        <w:t xml:space="preserve"> </w:t>
      </w:r>
      <w:r w:rsidR="7B9579AF" w:rsidRPr="29F1E24E">
        <w:rPr>
          <w:rFonts w:eastAsia="Gill Sans"/>
          <w:b/>
          <w:bCs/>
          <w:i/>
          <w:iCs/>
          <w:color w:val="000000"/>
          <w:sz w:val="24"/>
          <w:szCs w:val="24"/>
          <w:bdr w:val="nil"/>
          <w:shd w:val="clear" w:color="auto" w:fill="FFFFFF"/>
        </w:rPr>
        <w:t xml:space="preserve">Paul </w:t>
      </w:r>
      <w:r w:rsidR="20D5F924" w:rsidRPr="29F1E24E">
        <w:rPr>
          <w:rFonts w:eastAsia="Gill Sans"/>
          <w:b/>
          <w:bCs/>
          <w:i/>
          <w:iCs/>
          <w:color w:val="000000"/>
          <w:sz w:val="24"/>
          <w:szCs w:val="24"/>
          <w:bdr w:val="nil"/>
          <w:shd w:val="clear" w:color="auto" w:fill="FFFFFF"/>
        </w:rPr>
        <w:t>a Mayerling</w:t>
      </w:r>
      <w:r w:rsidR="1A86A931" w:rsidRPr="29F1E24E">
        <w:rPr>
          <w:rFonts w:eastAsia="Gill Sans"/>
          <w:b/>
          <w:bCs/>
          <w:i/>
          <w:iCs/>
          <w:color w:val="000000"/>
          <w:sz w:val="24"/>
          <w:szCs w:val="24"/>
          <w:bdr w:val="nil"/>
          <w:shd w:val="clear" w:color="auto" w:fill="FFFFFF"/>
        </w:rPr>
        <w:t xml:space="preserve"> -</w:t>
      </w:r>
      <w:r w:rsidR="20D5F924" w:rsidRPr="29F1E24E">
        <w:rPr>
          <w:rFonts w:eastAsia="Gill Sans"/>
          <w:i/>
          <w:iCs/>
          <w:color w:val="000000"/>
          <w:sz w:val="24"/>
          <w:szCs w:val="24"/>
          <w:bdr w:val="nil"/>
          <w:shd w:val="clear" w:color="auto" w:fill="FFFFFF"/>
        </w:rPr>
        <w:t xml:space="preserve"> </w:t>
      </w:r>
      <w:r w:rsidR="20D5F924" w:rsidRPr="29F1E24E">
        <w:rPr>
          <w:rFonts w:eastAsia="Gill Sans"/>
          <w:b/>
          <w:bCs/>
          <w:i/>
          <w:iCs/>
          <w:color w:val="000000"/>
          <w:sz w:val="24"/>
          <w:szCs w:val="24"/>
          <w:bdr w:val="nil"/>
          <w:shd w:val="clear" w:color="auto" w:fill="FFFFFF"/>
        </w:rPr>
        <w:t>un ritratto</w:t>
      </w:r>
      <w:r w:rsidR="20D5F924" w:rsidRPr="29F1E24E">
        <w:rPr>
          <w:rFonts w:eastAsia="Gill Sans"/>
          <w:i/>
          <w:iCs/>
          <w:color w:val="000000"/>
          <w:sz w:val="24"/>
          <w:szCs w:val="24"/>
          <w:bdr w:val="nil"/>
          <w:shd w:val="clear" w:color="auto" w:fill="FFFFFF"/>
        </w:rPr>
        <w:t xml:space="preserve"> </w:t>
      </w:r>
      <w:r w:rsidR="20D5F924">
        <w:rPr>
          <w:rFonts w:eastAsia="Gill Sans"/>
          <w:color w:val="000000"/>
          <w:sz w:val="24"/>
          <w:szCs w:val="24"/>
          <w:bdr w:val="nil"/>
          <w:shd w:val="clear" w:color="auto" w:fill="FFFFFF"/>
        </w:rPr>
        <w:t xml:space="preserve">presentato </w:t>
      </w:r>
      <w:r w:rsidR="2F7AEC01">
        <w:rPr>
          <w:rFonts w:eastAsia="Gill Sans"/>
          <w:color w:val="000000"/>
          <w:sz w:val="24"/>
          <w:szCs w:val="24"/>
          <w:bdr w:val="nil"/>
          <w:shd w:val="clear" w:color="auto" w:fill="FFFFFF"/>
        </w:rPr>
        <w:t xml:space="preserve">anch’esso </w:t>
      </w:r>
      <w:r w:rsidR="20D5F924">
        <w:rPr>
          <w:rFonts w:eastAsia="Gill Sans"/>
          <w:color w:val="000000"/>
          <w:sz w:val="24"/>
          <w:szCs w:val="24"/>
          <w:bdr w:val="nil"/>
          <w:shd w:val="clear" w:color="auto" w:fill="FFFFFF"/>
        </w:rPr>
        <w:t>in prima mondiale.</w:t>
      </w:r>
    </w:p>
    <w:p w14:paraId="51B5A6D2" w14:textId="5B39BA1C" w:rsidR="000F49EE" w:rsidRDefault="04F3BCBE" w:rsidP="29F1E24E">
      <w:pPr>
        <w:spacing w:after="0" w:line="360" w:lineRule="auto"/>
        <w:jc w:val="both"/>
        <w:rPr>
          <w:rFonts w:eastAsia="Gill Sans"/>
          <w:color w:val="000000"/>
          <w:sz w:val="24"/>
          <w:szCs w:val="24"/>
          <w:bdr w:val="nil"/>
          <w:shd w:val="clear" w:color="auto" w:fill="FFFFFF"/>
        </w:rPr>
      </w:pPr>
      <w:r>
        <w:rPr>
          <w:rFonts w:eastAsia="Gill Sans"/>
          <w:color w:val="000000"/>
          <w:sz w:val="24"/>
          <w:szCs w:val="24"/>
          <w:bdr w:val="nil"/>
          <w:shd w:val="clear" w:color="auto" w:fill="FFFFFF"/>
        </w:rPr>
        <w:t>Si inserisce invece nella tradizione delle retrospettive di studio</w:t>
      </w:r>
      <w:r w:rsidR="39831060">
        <w:rPr>
          <w:rFonts w:eastAsia="Gill Sans"/>
          <w:color w:val="000000"/>
          <w:sz w:val="24"/>
          <w:szCs w:val="24"/>
          <w:bdr w:val="nil"/>
          <w:shd w:val="clear" w:color="auto" w:fill="FFFFFF"/>
        </w:rPr>
        <w:t xml:space="preserve"> </w:t>
      </w:r>
      <w:r>
        <w:rPr>
          <w:rFonts w:eastAsia="Gill Sans"/>
          <w:color w:val="000000"/>
          <w:sz w:val="24"/>
          <w:szCs w:val="24"/>
          <w:bdr w:val="nil"/>
          <w:shd w:val="clear" w:color="auto" w:fill="FFFFFF"/>
        </w:rPr>
        <w:t>sul cinema itali</w:t>
      </w:r>
      <w:r w:rsidR="7463B951">
        <w:rPr>
          <w:rFonts w:eastAsia="Gill Sans"/>
          <w:color w:val="000000"/>
          <w:sz w:val="24"/>
          <w:szCs w:val="24"/>
          <w:bdr w:val="nil"/>
          <w:shd w:val="clear" w:color="auto" w:fill="FFFFFF"/>
        </w:rPr>
        <w:t>ano quella</w:t>
      </w:r>
      <w:r w:rsidR="000F49EE">
        <w:rPr>
          <w:rFonts w:eastAsia="Gill Sans"/>
          <w:color w:val="000000"/>
          <w:sz w:val="24"/>
          <w:szCs w:val="24"/>
          <w:bdr w:val="nil"/>
          <w:shd w:val="clear" w:color="auto" w:fill="FFFFFF"/>
        </w:rPr>
        <w:t xml:space="preserve"> sul </w:t>
      </w:r>
      <w:r w:rsidR="000F49EE">
        <w:rPr>
          <w:rFonts w:eastAsia="Gill Sans"/>
          <w:b/>
          <w:bCs/>
          <w:color w:val="000000"/>
          <w:sz w:val="24"/>
          <w:szCs w:val="24"/>
          <w:bdr w:val="nil"/>
          <w:shd w:val="clear" w:color="auto" w:fill="FFFFFF"/>
        </w:rPr>
        <w:t>c</w:t>
      </w:r>
      <w:r w:rsidR="000F49EE" w:rsidRPr="000F49EE">
        <w:rPr>
          <w:rFonts w:eastAsia="Gill Sans"/>
          <w:b/>
          <w:bCs/>
          <w:color w:val="000000"/>
          <w:sz w:val="24"/>
          <w:szCs w:val="24"/>
          <w:bdr w:val="nil"/>
          <w:shd w:val="clear" w:color="auto" w:fill="FFFFFF"/>
        </w:rPr>
        <w:t>inema di guerra fascista</w:t>
      </w:r>
      <w:r w:rsidR="000F49EE">
        <w:rPr>
          <w:rFonts w:eastAsia="Gill Sans"/>
          <w:color w:val="000000"/>
          <w:sz w:val="24"/>
          <w:szCs w:val="24"/>
          <w:bdr w:val="nil"/>
          <w:shd w:val="clear" w:color="auto" w:fill="FFFFFF"/>
        </w:rPr>
        <w:t xml:space="preserve">, curata da </w:t>
      </w:r>
      <w:r w:rsidR="000F49EE" w:rsidRPr="29F1E24E">
        <w:rPr>
          <w:rFonts w:eastAsia="Gill Sans"/>
          <w:b/>
          <w:bCs/>
          <w:color w:val="000000"/>
          <w:sz w:val="24"/>
          <w:szCs w:val="24"/>
          <w:bdr w:val="nil"/>
          <w:shd w:val="clear" w:color="auto" w:fill="FFFFFF"/>
        </w:rPr>
        <w:t>Sergio Toffetti</w:t>
      </w:r>
      <w:r w:rsidR="000F49EE">
        <w:rPr>
          <w:rFonts w:eastAsia="Gill Sans"/>
          <w:color w:val="000000"/>
          <w:sz w:val="24"/>
          <w:szCs w:val="24"/>
          <w:bdr w:val="nil"/>
          <w:shd w:val="clear" w:color="auto" w:fill="FFFFFF"/>
        </w:rPr>
        <w:t>,</w:t>
      </w:r>
      <w:r w:rsidR="08A922A0">
        <w:rPr>
          <w:rFonts w:eastAsia="Gill Sans"/>
          <w:color w:val="000000"/>
          <w:sz w:val="24"/>
          <w:szCs w:val="24"/>
          <w:bdr w:val="nil"/>
          <w:shd w:val="clear" w:color="auto" w:fill="FFFFFF"/>
        </w:rPr>
        <w:t xml:space="preserve"> che</w:t>
      </w:r>
      <w:r w:rsidR="000F49EE">
        <w:rPr>
          <w:rFonts w:eastAsia="Gill Sans"/>
          <w:color w:val="000000"/>
          <w:sz w:val="24"/>
          <w:szCs w:val="24"/>
          <w:bdr w:val="nil"/>
          <w:shd w:val="clear" w:color="auto" w:fill="FFFFFF"/>
        </w:rPr>
        <w:t xml:space="preserve"> getta un ponte</w:t>
      </w:r>
      <w:r w:rsidR="412B36F2">
        <w:rPr>
          <w:rFonts w:eastAsia="Gill Sans"/>
          <w:color w:val="000000"/>
          <w:sz w:val="24"/>
          <w:szCs w:val="24"/>
          <w:bdr w:val="nil"/>
          <w:shd w:val="clear" w:color="auto" w:fill="FFFFFF"/>
        </w:rPr>
        <w:t xml:space="preserve"> con</w:t>
      </w:r>
      <w:r w:rsidR="000F49EE">
        <w:rPr>
          <w:rFonts w:eastAsia="Gill Sans"/>
          <w:color w:val="000000"/>
          <w:sz w:val="24"/>
          <w:szCs w:val="24"/>
          <w:bdr w:val="nil"/>
          <w:shd w:val="clear" w:color="auto" w:fill="FFFFFF"/>
        </w:rPr>
        <w:t xml:space="preserve"> il Neorealismo, ipotizzandone i prodromi nella rappresentazione della realtà messa in scena tra il 1938 e il 1944. Tra realismo di dettaglio e invenzione propagandistica, registi come Roberto Rossellini e Flavio Calzavara dialogano con la verità </w:t>
      </w:r>
      <w:r w:rsidR="000F49EE" w:rsidRPr="29F1E24E">
        <w:rPr>
          <w:rFonts w:eastAsia="Gill Sans"/>
          <w:color w:val="000000"/>
          <w:sz w:val="24"/>
          <w:szCs w:val="24"/>
          <w:bdr w:val="nil"/>
          <w:shd w:val="clear" w:color="auto" w:fill="FFFFFF"/>
        </w:rPr>
        <w:t>sceneggiata del cinema</w:t>
      </w:r>
      <w:r w:rsidR="33DEBE8B" w:rsidRPr="29F1E24E">
        <w:rPr>
          <w:rFonts w:eastAsia="Gill Sans"/>
          <w:color w:val="000000"/>
          <w:sz w:val="24"/>
          <w:szCs w:val="24"/>
          <w:bdr w:val="nil"/>
          <w:shd w:val="clear" w:color="auto" w:fill="FFFFFF"/>
        </w:rPr>
        <w:t xml:space="preserve"> e lo fanno</w:t>
      </w:r>
      <w:r w:rsidR="31BDC468" w:rsidRPr="29F1E24E">
        <w:rPr>
          <w:rFonts w:eastAsia="Gill Sans"/>
          <w:color w:val="000000"/>
          <w:sz w:val="24"/>
          <w:szCs w:val="24"/>
          <w:bdr w:val="nil"/>
          <w:shd w:val="clear" w:color="auto" w:fill="FFFFFF"/>
        </w:rPr>
        <w:t xml:space="preserve"> curiosamente in modo molto poco retorico perché quasi documentaristico.</w:t>
      </w:r>
      <w:r w:rsidR="000F49EE" w:rsidRPr="29F1E24E">
        <w:rPr>
          <w:rFonts w:eastAsia="Gill Sans"/>
          <w:color w:val="000000"/>
          <w:sz w:val="24"/>
          <w:szCs w:val="24"/>
          <w:bdr w:val="nil"/>
          <w:shd w:val="clear" w:color="auto" w:fill="FFFFFF"/>
        </w:rPr>
        <w:t xml:space="preserve"> </w:t>
      </w:r>
      <w:r w:rsidR="20B71C60" w:rsidRPr="29F1E24E">
        <w:rPr>
          <w:rFonts w:eastAsia="Gill Sans"/>
          <w:color w:val="000000"/>
          <w:sz w:val="24"/>
          <w:szCs w:val="24"/>
          <w:bdr w:val="nil"/>
          <w:shd w:val="clear" w:color="auto" w:fill="FFFFFF"/>
        </w:rPr>
        <w:t>N</w:t>
      </w:r>
      <w:r w:rsidR="007F2B34" w:rsidRPr="29F1E24E">
        <w:rPr>
          <w:rFonts w:eastAsia="Gill Sans"/>
          <w:color w:val="000000"/>
          <w:sz w:val="24"/>
          <w:szCs w:val="24"/>
          <w:bdr w:val="nil"/>
          <w:shd w:val="clear" w:color="auto" w:fill="FFFFFF"/>
        </w:rPr>
        <w:t xml:space="preserve">ella mattinata di martedì 17 giugno, nella </w:t>
      </w:r>
      <w:r w:rsidR="0A97D8D6" w:rsidRPr="29F1E24E">
        <w:rPr>
          <w:rFonts w:eastAsia="Gill Sans"/>
          <w:color w:val="000000"/>
          <w:sz w:val="24"/>
          <w:szCs w:val="24"/>
          <w:bdr w:val="nil"/>
          <w:shd w:val="clear" w:color="auto" w:fill="FFFFFF"/>
        </w:rPr>
        <w:t>Chiesa</w:t>
      </w:r>
      <w:r w:rsidR="007F2B34" w:rsidRPr="29F1E24E">
        <w:rPr>
          <w:rFonts w:eastAsia="Gill Sans"/>
          <w:color w:val="000000"/>
          <w:sz w:val="24"/>
          <w:szCs w:val="24"/>
          <w:bdr w:val="nil"/>
          <w:shd w:val="clear" w:color="auto" w:fill="FFFFFF"/>
        </w:rPr>
        <w:t xml:space="preserve"> della Maddalena, verrà dedicata al tema una tavola rotonda. </w:t>
      </w:r>
    </w:p>
    <w:p w14:paraId="058FD666" w14:textId="5F3E55D0" w:rsidR="009304C3" w:rsidRDefault="000F49EE" w:rsidP="29F1E24E">
      <w:pPr>
        <w:pStyle w:val="p1"/>
        <w:spacing w:line="360" w:lineRule="auto"/>
        <w:jc w:val="both"/>
        <w:rPr>
          <w:rStyle w:val="eop"/>
          <w:rFonts w:ascii="Calibri" w:hAnsi="Calibri" w:cs="Calibri"/>
          <w:sz w:val="24"/>
          <w:szCs w:val="24"/>
        </w:rPr>
      </w:pPr>
      <w:r w:rsidRPr="29F1E24E">
        <w:rPr>
          <w:rFonts w:asciiTheme="minorHAnsi" w:eastAsia="Gill Sans" w:hAnsiTheme="minorHAnsi" w:cstheme="minorBidi"/>
          <w:sz w:val="24"/>
          <w:szCs w:val="24"/>
          <w:bdr w:val="nil"/>
          <w:shd w:val="clear" w:color="auto" w:fill="FFFFFF"/>
        </w:rPr>
        <w:t>I</w:t>
      </w:r>
      <w:r w:rsidR="009304C3" w:rsidRPr="29F1E24E">
        <w:rPr>
          <w:rFonts w:asciiTheme="minorHAnsi" w:eastAsia="Gill Sans" w:hAnsiTheme="minorHAnsi" w:cstheme="minorBidi"/>
          <w:sz w:val="24"/>
          <w:szCs w:val="24"/>
          <w:bdr w:val="nil"/>
          <w:shd w:val="clear" w:color="auto" w:fill="FFFFFF"/>
        </w:rPr>
        <w:t xml:space="preserve"> </w:t>
      </w:r>
      <w:r w:rsidRPr="29F1E24E">
        <w:rPr>
          <w:rFonts w:asciiTheme="minorHAnsi" w:eastAsia="Gill Sans" w:hAnsiTheme="minorHAnsi" w:cstheme="minorBidi"/>
          <w:sz w:val="24"/>
          <w:szCs w:val="24"/>
          <w:bdr w:val="nil"/>
          <w:shd w:val="clear" w:color="auto" w:fill="FFFFFF"/>
        </w:rPr>
        <w:t>focus dedicat</w:t>
      </w:r>
      <w:r w:rsidR="009304C3" w:rsidRPr="29F1E24E">
        <w:rPr>
          <w:rFonts w:asciiTheme="minorHAnsi" w:eastAsia="Gill Sans" w:hAnsiTheme="minorHAnsi" w:cstheme="minorBidi"/>
          <w:sz w:val="24"/>
          <w:szCs w:val="24"/>
          <w:bdr w:val="nil"/>
          <w:shd w:val="clear" w:color="auto" w:fill="FFFFFF"/>
        </w:rPr>
        <w:t>i</w:t>
      </w:r>
      <w:r w:rsidRPr="29F1E24E">
        <w:rPr>
          <w:rFonts w:asciiTheme="minorHAnsi" w:eastAsia="Gill Sans" w:hAnsiTheme="minorHAnsi" w:cstheme="minorBidi"/>
          <w:sz w:val="24"/>
          <w:szCs w:val="24"/>
          <w:bdr w:val="nil"/>
          <w:shd w:val="clear" w:color="auto" w:fill="FFFFFF"/>
        </w:rPr>
        <w:t xml:space="preserve"> al filmmaker </w:t>
      </w:r>
      <w:r w:rsidR="059ADDE5" w:rsidRPr="29F1E24E">
        <w:rPr>
          <w:rFonts w:asciiTheme="minorHAnsi" w:eastAsia="Gill Sans" w:hAnsiTheme="minorHAnsi" w:cstheme="minorBidi"/>
          <w:sz w:val="24"/>
          <w:szCs w:val="24"/>
        </w:rPr>
        <w:t xml:space="preserve">statunitense </w:t>
      </w:r>
      <w:r w:rsidRPr="29F1E24E">
        <w:rPr>
          <w:rFonts w:asciiTheme="minorHAnsi" w:eastAsia="Gill Sans" w:hAnsiTheme="minorHAnsi" w:cstheme="minorBidi"/>
          <w:b/>
          <w:bCs/>
          <w:sz w:val="24"/>
          <w:szCs w:val="24"/>
          <w:bdr w:val="nil"/>
          <w:shd w:val="clear" w:color="auto" w:fill="FFFFFF"/>
        </w:rPr>
        <w:t xml:space="preserve">Jerome </w:t>
      </w:r>
      <w:proofErr w:type="spellStart"/>
      <w:r w:rsidRPr="29F1E24E">
        <w:rPr>
          <w:rFonts w:asciiTheme="minorHAnsi" w:eastAsia="Gill Sans" w:hAnsiTheme="minorHAnsi" w:cstheme="minorBidi"/>
          <w:b/>
          <w:bCs/>
          <w:sz w:val="24"/>
          <w:szCs w:val="24"/>
          <w:bdr w:val="nil"/>
          <w:shd w:val="clear" w:color="auto" w:fill="FFFFFF"/>
        </w:rPr>
        <w:t>Hiler</w:t>
      </w:r>
      <w:proofErr w:type="spellEnd"/>
      <w:r w:rsidRPr="29F1E24E">
        <w:rPr>
          <w:rFonts w:asciiTheme="minorHAnsi" w:eastAsia="Gill Sans" w:hAnsiTheme="minorHAnsi" w:cstheme="minorBidi"/>
          <w:sz w:val="24"/>
          <w:szCs w:val="24"/>
          <w:bdr w:val="nil"/>
          <w:shd w:val="clear" w:color="auto" w:fill="FFFFFF"/>
        </w:rPr>
        <w:t xml:space="preserve"> </w:t>
      </w:r>
      <w:r w:rsidR="000D7F01" w:rsidRPr="29F1E24E">
        <w:rPr>
          <w:rFonts w:asciiTheme="minorHAnsi" w:eastAsia="Gill Sans" w:hAnsiTheme="minorHAnsi" w:cstheme="minorBidi"/>
          <w:sz w:val="24"/>
          <w:szCs w:val="24"/>
          <w:bdr w:val="nil"/>
          <w:shd w:val="clear" w:color="auto" w:fill="FFFFFF"/>
        </w:rPr>
        <w:t xml:space="preserve">(curato da </w:t>
      </w:r>
      <w:r w:rsidR="000D7F01" w:rsidRPr="29F1E24E">
        <w:rPr>
          <w:rFonts w:asciiTheme="minorHAnsi" w:eastAsia="Gill Sans" w:hAnsiTheme="minorHAnsi" w:cstheme="minorBidi"/>
          <w:b/>
          <w:bCs/>
          <w:sz w:val="24"/>
          <w:szCs w:val="24"/>
          <w:bdr w:val="nil"/>
          <w:shd w:val="clear" w:color="auto" w:fill="FFFFFF"/>
        </w:rPr>
        <w:t>Rinaldo Censi</w:t>
      </w:r>
      <w:r w:rsidR="38EE0BD8" w:rsidRPr="29F1E24E">
        <w:rPr>
          <w:rFonts w:asciiTheme="minorHAnsi" w:eastAsia="Gill Sans" w:hAnsiTheme="minorHAnsi" w:cstheme="minorBidi"/>
          <w:sz w:val="24"/>
          <w:szCs w:val="24"/>
          <w:bdr w:val="nil"/>
          <w:shd w:val="clear" w:color="auto" w:fill="FFFFFF"/>
        </w:rPr>
        <w:t xml:space="preserve"> e </w:t>
      </w:r>
      <w:r w:rsidR="38EE0BD8" w:rsidRPr="29F1E24E">
        <w:rPr>
          <w:rFonts w:asciiTheme="minorHAnsi" w:eastAsia="Gill Sans" w:hAnsiTheme="minorHAnsi" w:cstheme="minorBidi"/>
          <w:b/>
          <w:bCs/>
          <w:sz w:val="24"/>
          <w:szCs w:val="24"/>
          <w:bdr w:val="nil"/>
          <w:shd w:val="clear" w:color="auto" w:fill="FFFFFF"/>
        </w:rPr>
        <w:t>Federico Rossin</w:t>
      </w:r>
      <w:r w:rsidR="000D7F01" w:rsidRPr="29F1E24E">
        <w:rPr>
          <w:rFonts w:asciiTheme="minorHAnsi" w:eastAsia="Gill Sans" w:hAnsiTheme="minorHAnsi" w:cstheme="minorBidi"/>
          <w:sz w:val="24"/>
          <w:szCs w:val="24"/>
          <w:bdr w:val="nil"/>
          <w:shd w:val="clear" w:color="auto" w:fill="FFFFFF"/>
        </w:rPr>
        <w:t xml:space="preserve">) </w:t>
      </w:r>
      <w:r w:rsidR="009304C3" w:rsidRPr="29F1E24E">
        <w:rPr>
          <w:rFonts w:asciiTheme="minorHAnsi" w:eastAsia="Gill Sans" w:hAnsiTheme="minorHAnsi" w:cstheme="minorBidi"/>
          <w:sz w:val="24"/>
          <w:szCs w:val="24"/>
          <w:bdr w:val="nil"/>
          <w:shd w:val="clear" w:color="auto" w:fill="FFFFFF"/>
        </w:rPr>
        <w:t xml:space="preserve">e alla regista cilena </w:t>
      </w:r>
      <w:r w:rsidR="009304C3" w:rsidRPr="29F1E24E">
        <w:rPr>
          <w:rFonts w:asciiTheme="minorHAnsi" w:eastAsia="Gill Sans" w:hAnsiTheme="minorHAnsi" w:cstheme="minorBidi"/>
          <w:b/>
          <w:bCs/>
          <w:sz w:val="24"/>
          <w:szCs w:val="24"/>
          <w:bdr w:val="nil"/>
          <w:shd w:val="clear" w:color="auto" w:fill="FFFFFF"/>
        </w:rPr>
        <w:t>Jeannette Mu</w:t>
      </w:r>
      <w:r w:rsidR="009304C3" w:rsidRPr="29F1E24E">
        <w:rPr>
          <w:rFonts w:asciiTheme="minorHAnsi" w:hAnsiTheme="minorHAnsi" w:cstheme="minorBidi"/>
          <w:b/>
          <w:bCs/>
          <w:sz w:val="24"/>
          <w:szCs w:val="24"/>
        </w:rPr>
        <w:t>ñoz</w:t>
      </w:r>
      <w:r w:rsidR="000D7F01" w:rsidRPr="29F1E24E">
        <w:rPr>
          <w:rFonts w:asciiTheme="minorHAnsi" w:hAnsiTheme="minorHAnsi" w:cstheme="minorBidi"/>
          <w:b/>
          <w:bCs/>
          <w:sz w:val="24"/>
          <w:szCs w:val="24"/>
        </w:rPr>
        <w:t xml:space="preserve"> </w:t>
      </w:r>
      <w:r w:rsidR="000D7F01" w:rsidRPr="29F1E24E">
        <w:rPr>
          <w:rFonts w:asciiTheme="minorHAnsi" w:hAnsiTheme="minorHAnsi" w:cstheme="minorBidi"/>
          <w:sz w:val="24"/>
          <w:szCs w:val="24"/>
        </w:rPr>
        <w:t>(a cura di</w:t>
      </w:r>
      <w:r w:rsidR="17180990" w:rsidRPr="29F1E24E">
        <w:rPr>
          <w:rFonts w:asciiTheme="minorHAnsi" w:hAnsiTheme="minorHAnsi" w:cstheme="minorBidi"/>
          <w:sz w:val="24"/>
          <w:szCs w:val="24"/>
        </w:rPr>
        <w:t xml:space="preserve"> </w:t>
      </w:r>
      <w:r w:rsidR="17180990" w:rsidRPr="29F1E24E">
        <w:rPr>
          <w:rFonts w:asciiTheme="minorHAnsi" w:hAnsiTheme="minorHAnsi" w:cstheme="minorBidi"/>
          <w:b/>
          <w:bCs/>
          <w:sz w:val="24"/>
          <w:szCs w:val="24"/>
        </w:rPr>
        <w:t>Cecilia Ermini</w:t>
      </w:r>
      <w:r w:rsidR="17180990" w:rsidRPr="29F1E24E">
        <w:rPr>
          <w:rFonts w:asciiTheme="minorHAnsi" w:hAnsiTheme="minorHAnsi" w:cstheme="minorBidi"/>
          <w:sz w:val="24"/>
          <w:szCs w:val="24"/>
        </w:rPr>
        <w:t xml:space="preserve"> e </w:t>
      </w:r>
      <w:r w:rsidR="17180990" w:rsidRPr="29F1E24E">
        <w:rPr>
          <w:rFonts w:asciiTheme="minorHAnsi" w:hAnsiTheme="minorHAnsi" w:cstheme="minorBidi"/>
          <w:b/>
          <w:bCs/>
          <w:sz w:val="24"/>
          <w:szCs w:val="24"/>
        </w:rPr>
        <w:t>Stefano Miraglia</w:t>
      </w:r>
      <w:r w:rsidR="000D7F01" w:rsidRPr="29F1E24E">
        <w:rPr>
          <w:rFonts w:asciiTheme="minorHAnsi" w:hAnsiTheme="minorHAnsi" w:cstheme="minorBidi"/>
          <w:sz w:val="24"/>
          <w:szCs w:val="24"/>
        </w:rPr>
        <w:t>)</w:t>
      </w:r>
      <w:r w:rsidR="009304C3" w:rsidRPr="29F1E24E">
        <w:rPr>
          <w:rFonts w:asciiTheme="minorHAnsi" w:hAnsiTheme="minorHAnsi" w:cstheme="minorBidi"/>
          <w:sz w:val="24"/>
          <w:szCs w:val="24"/>
        </w:rPr>
        <w:t xml:space="preserve">, omaggiati per la prima volta in Italia, richiamano l’anima sperimentale del festival. </w:t>
      </w:r>
      <w:r w:rsidR="000D7F01" w:rsidRPr="29F1E24E">
        <w:rPr>
          <w:rFonts w:asciiTheme="minorHAnsi" w:hAnsiTheme="minorHAnsi" w:cstheme="minorBidi"/>
          <w:sz w:val="24"/>
          <w:szCs w:val="24"/>
        </w:rPr>
        <w:t xml:space="preserve">I lavori di </w:t>
      </w:r>
      <w:r w:rsidR="009304C3" w:rsidRPr="29F1E24E">
        <w:rPr>
          <w:rFonts w:asciiTheme="minorHAnsi" w:hAnsiTheme="minorHAnsi" w:cstheme="minorBidi"/>
          <w:sz w:val="24"/>
          <w:szCs w:val="24"/>
        </w:rPr>
        <w:t xml:space="preserve">Jerome </w:t>
      </w:r>
      <w:proofErr w:type="spellStart"/>
      <w:r w:rsidR="009304C3" w:rsidRPr="29F1E24E">
        <w:rPr>
          <w:rFonts w:asciiTheme="minorHAnsi" w:hAnsiTheme="minorHAnsi" w:cstheme="minorBidi"/>
          <w:sz w:val="24"/>
          <w:szCs w:val="24"/>
        </w:rPr>
        <w:t>Hiler</w:t>
      </w:r>
      <w:proofErr w:type="spellEnd"/>
      <w:r w:rsidR="000D7F01" w:rsidRPr="29F1E24E">
        <w:rPr>
          <w:rFonts w:asciiTheme="minorHAnsi" w:hAnsiTheme="minorHAnsi" w:cstheme="minorBidi"/>
          <w:sz w:val="24"/>
          <w:szCs w:val="24"/>
        </w:rPr>
        <w:t xml:space="preserve">, che si dipanano tra </w:t>
      </w:r>
      <w:r w:rsidR="000D7F01" w:rsidRPr="000D7F01">
        <w:rPr>
          <w:rFonts w:ascii="Calibri" w:hAnsi="Calibri" w:cs="Calibri"/>
          <w:sz w:val="24"/>
          <w:szCs w:val="24"/>
        </w:rPr>
        <w:t xml:space="preserve">il 1967 e il 2024, sono momenti di pura illusione, luoghi dove arte e magia sono fatte della stessa sostanza. Jeannette </w:t>
      </w:r>
      <w:r w:rsidR="000D7F01" w:rsidRPr="000D7F01">
        <w:rPr>
          <w:rFonts w:ascii="Calibri" w:eastAsia="Gill Sans" w:hAnsi="Calibri" w:cs="Calibri"/>
          <w:sz w:val="24"/>
          <w:szCs w:val="24"/>
          <w:bdr w:val="nil"/>
          <w:shd w:val="clear" w:color="auto" w:fill="FFFFFF"/>
        </w:rPr>
        <w:t>Mu</w:t>
      </w:r>
      <w:r w:rsidR="000D7F01" w:rsidRPr="000D7F01">
        <w:rPr>
          <w:rFonts w:ascii="Calibri" w:hAnsi="Calibri" w:cs="Calibri"/>
          <w:sz w:val="24"/>
          <w:szCs w:val="24"/>
        </w:rPr>
        <w:t xml:space="preserve">ñoz ha invece iniziato a lavorare con le immagini in movimento nel 2001. Nel suo cinema </w:t>
      </w:r>
      <w:r w:rsidR="000D7F01" w:rsidRPr="000D7F01">
        <w:rPr>
          <w:rStyle w:val="normaltextrun"/>
          <w:rFonts w:ascii="Calibri" w:hAnsi="Calibri" w:cs="Calibri"/>
          <w:sz w:val="24"/>
          <w:szCs w:val="24"/>
          <w:shd w:val="clear" w:color="auto" w:fill="FFFFFF"/>
        </w:rPr>
        <w:t>convivono personale e politico, ecologia, storia del paesaggio, corrispondenze e temporalità multiple, riflessioni su cosa può ma soprattutto deve fare oggi il mezzo cinematografico.</w:t>
      </w:r>
      <w:r w:rsidR="000D7F01" w:rsidRPr="000D7F01">
        <w:rPr>
          <w:rStyle w:val="eop"/>
          <w:rFonts w:ascii="Calibri" w:hAnsi="Calibri" w:cs="Calibri"/>
          <w:sz w:val="24"/>
          <w:szCs w:val="24"/>
          <w:shd w:val="clear" w:color="auto" w:fill="FFFFFF"/>
        </w:rPr>
        <w:t> </w:t>
      </w:r>
      <w:r w:rsidR="007F2B34">
        <w:rPr>
          <w:rStyle w:val="eop"/>
          <w:rFonts w:ascii="Calibri" w:hAnsi="Calibri" w:cs="Calibri"/>
          <w:sz w:val="24"/>
          <w:szCs w:val="24"/>
          <w:shd w:val="clear" w:color="auto" w:fill="FFFFFF"/>
        </w:rPr>
        <w:t xml:space="preserve">Da lunedì 16 a venerdì 20 giugno sarà possibile vedere i lavori dei due artisti in Sala Pasolini. </w:t>
      </w:r>
    </w:p>
    <w:p w14:paraId="73647976" w14:textId="247A528A" w:rsidR="00581188" w:rsidRPr="00492538" w:rsidRDefault="0FA52577" w:rsidP="29F1E24E">
      <w:pPr>
        <w:spacing w:after="0" w:line="360" w:lineRule="auto"/>
        <w:jc w:val="both"/>
        <w:rPr>
          <w:rFonts w:ascii="Calibri" w:eastAsia="Calibri" w:hAnsi="Calibri" w:cs="Calibri"/>
          <w:color w:val="000000" w:themeColor="text1"/>
          <w:sz w:val="24"/>
          <w:szCs w:val="24"/>
        </w:rPr>
      </w:pPr>
      <w:r w:rsidRPr="00717132">
        <w:rPr>
          <w:rFonts w:ascii="Calibri" w:eastAsia="Gill Sans" w:hAnsi="Calibri" w:cs="Calibri"/>
          <w:color w:val="000000"/>
          <w:sz w:val="24"/>
          <w:szCs w:val="24"/>
          <w:bdr w:val="nil"/>
          <w:shd w:val="clear" w:color="auto" w:fill="FFFFFF"/>
        </w:rPr>
        <w:t xml:space="preserve">Alla Chiesa della Maddalena, da giovedì 19 a sabato 21 giugno, ci sarà una tre giorni affidata alla cura </w:t>
      </w:r>
      <w:r w:rsidR="61567626" w:rsidRPr="29F1E24E">
        <w:rPr>
          <w:rFonts w:ascii="Calibri" w:eastAsia="Gill Sans" w:hAnsi="Calibri" w:cs="Calibri"/>
          <w:color w:val="000000" w:themeColor="text1"/>
          <w:sz w:val="24"/>
          <w:szCs w:val="24"/>
        </w:rPr>
        <w:t xml:space="preserve">del gruppo Adriano agli Amici nato dall'esperienza di </w:t>
      </w:r>
      <w:proofErr w:type="spellStart"/>
      <w:r w:rsidR="61567626" w:rsidRPr="29F1E24E">
        <w:rPr>
          <w:rFonts w:ascii="Calibri" w:eastAsia="Gill Sans" w:hAnsi="Calibri" w:cs="Calibri"/>
          <w:color w:val="000000" w:themeColor="text1"/>
          <w:sz w:val="24"/>
          <w:szCs w:val="24"/>
        </w:rPr>
        <w:t>Fuorinorma</w:t>
      </w:r>
      <w:proofErr w:type="spellEnd"/>
      <w:r w:rsidR="61567626" w:rsidRPr="29F1E24E">
        <w:rPr>
          <w:rFonts w:ascii="Calibri" w:eastAsia="Gill Sans" w:hAnsi="Calibri" w:cs="Calibri"/>
          <w:color w:val="000000" w:themeColor="text1"/>
          <w:sz w:val="24"/>
          <w:szCs w:val="24"/>
        </w:rPr>
        <w:t xml:space="preserve">, </w:t>
      </w:r>
      <w:r w:rsidR="4101FFB1" w:rsidRPr="00717132">
        <w:rPr>
          <w:rFonts w:ascii="Calibri" w:eastAsia="Gill Sans" w:hAnsi="Calibri" w:cs="Calibri"/>
          <w:color w:val="000000"/>
          <w:sz w:val="24"/>
          <w:szCs w:val="24"/>
          <w:bdr w:val="nil"/>
          <w:shd w:val="clear" w:color="auto" w:fill="FFFFFF"/>
        </w:rPr>
        <w:t xml:space="preserve">creata da </w:t>
      </w:r>
      <w:r w:rsidR="4101FFB1" w:rsidRPr="29F1E24E">
        <w:rPr>
          <w:rFonts w:ascii="Calibri" w:eastAsia="Gill Sans" w:hAnsi="Calibri" w:cs="Calibri"/>
          <w:b/>
          <w:bCs/>
          <w:color w:val="000000"/>
          <w:sz w:val="24"/>
          <w:szCs w:val="24"/>
          <w:bdr w:val="nil"/>
          <w:shd w:val="clear" w:color="auto" w:fill="FFFFFF"/>
        </w:rPr>
        <w:t xml:space="preserve">Adriano </w:t>
      </w:r>
      <w:proofErr w:type="spellStart"/>
      <w:r w:rsidR="4101FFB1" w:rsidRPr="29F1E24E">
        <w:rPr>
          <w:rFonts w:ascii="Calibri" w:eastAsia="Gill Sans" w:hAnsi="Calibri" w:cs="Calibri"/>
          <w:b/>
          <w:bCs/>
          <w:color w:val="000000"/>
          <w:sz w:val="24"/>
          <w:szCs w:val="24"/>
          <w:bdr w:val="nil"/>
          <w:shd w:val="clear" w:color="auto" w:fill="FFFFFF"/>
        </w:rPr>
        <w:t>Aprà</w:t>
      </w:r>
      <w:proofErr w:type="spellEnd"/>
      <w:r w:rsidR="4A15B1AC" w:rsidRPr="00717132">
        <w:rPr>
          <w:rFonts w:ascii="Calibri" w:eastAsia="Gill Sans" w:hAnsi="Calibri" w:cs="Calibri"/>
          <w:color w:val="000000"/>
          <w:sz w:val="24"/>
          <w:szCs w:val="24"/>
          <w:bdr w:val="nil"/>
          <w:shd w:val="clear" w:color="auto" w:fill="FFFFFF"/>
        </w:rPr>
        <w:t xml:space="preserve">, il grande critico, regista e organizzatore culturale, </w:t>
      </w:r>
      <w:r w:rsidR="4101FFB1" w:rsidRPr="00717132">
        <w:rPr>
          <w:rFonts w:ascii="Calibri" w:eastAsia="Gill Sans" w:hAnsi="Calibri" w:cs="Calibri"/>
          <w:color w:val="000000"/>
          <w:sz w:val="24"/>
          <w:szCs w:val="24"/>
          <w:bdr w:val="nil"/>
          <w:shd w:val="clear" w:color="auto" w:fill="FFFFFF"/>
        </w:rPr>
        <w:t>scomparso lo scorso anno</w:t>
      </w:r>
      <w:r w:rsidR="40FB2D29" w:rsidRPr="00717132">
        <w:rPr>
          <w:rFonts w:ascii="Calibri" w:eastAsia="Gill Sans" w:hAnsi="Calibri" w:cs="Calibri"/>
          <w:color w:val="000000"/>
          <w:sz w:val="24"/>
          <w:szCs w:val="24"/>
          <w:bdr w:val="nil"/>
          <w:shd w:val="clear" w:color="auto" w:fill="FFFFFF"/>
        </w:rPr>
        <w:t>, che</w:t>
      </w:r>
      <w:r w:rsidR="725A6A27" w:rsidRPr="29F1E24E">
        <w:rPr>
          <w:rFonts w:ascii="Calibri" w:eastAsia="Calibri" w:hAnsi="Calibri" w:cs="Calibri"/>
          <w:color w:val="000000" w:themeColor="text1"/>
          <w:sz w:val="24"/>
          <w:szCs w:val="24"/>
        </w:rPr>
        <w:t xml:space="preserve"> è stato spettatore della prima Mostra Internazionale del Nuovo Cinema nel 1965 e dal 1966 ha collaborato alla sua realizzazione</w:t>
      </w:r>
      <w:r w:rsidR="3AF0182F" w:rsidRPr="29F1E24E">
        <w:rPr>
          <w:rFonts w:ascii="Calibri" w:eastAsia="Calibri" w:hAnsi="Calibri" w:cs="Calibri"/>
          <w:color w:val="000000" w:themeColor="text1"/>
          <w:sz w:val="24"/>
          <w:szCs w:val="24"/>
        </w:rPr>
        <w:t xml:space="preserve">, dirigendola </w:t>
      </w:r>
      <w:r w:rsidR="725A6A27" w:rsidRPr="29F1E24E">
        <w:rPr>
          <w:rFonts w:ascii="Calibri" w:eastAsia="Calibri" w:hAnsi="Calibri" w:cs="Calibri"/>
          <w:color w:val="000000" w:themeColor="text1"/>
          <w:sz w:val="24"/>
          <w:szCs w:val="24"/>
        </w:rPr>
        <w:t>dal 1990 al 1998</w:t>
      </w:r>
      <w:r w:rsidR="6FB8FFFC" w:rsidRPr="29F1E24E">
        <w:rPr>
          <w:rFonts w:ascii="Calibri" w:eastAsia="Calibri" w:hAnsi="Calibri" w:cs="Calibri"/>
          <w:color w:val="000000" w:themeColor="text1"/>
          <w:sz w:val="24"/>
          <w:szCs w:val="24"/>
        </w:rPr>
        <w:t xml:space="preserve">. </w:t>
      </w:r>
      <w:r w:rsidR="4101FFB1" w:rsidRPr="00717132">
        <w:rPr>
          <w:rFonts w:ascii="Calibri" w:eastAsia="Gill Sans" w:hAnsi="Calibri" w:cs="Calibri"/>
          <w:color w:val="000000"/>
          <w:sz w:val="24"/>
          <w:szCs w:val="24"/>
          <w:bdr w:val="nil"/>
          <w:shd w:val="clear" w:color="auto" w:fill="FFFFFF"/>
        </w:rPr>
        <w:t xml:space="preserve">A lui è dedicato il titolo della rassegna: </w:t>
      </w:r>
      <w:r w:rsidR="4101FFB1" w:rsidRPr="29F1E24E">
        <w:rPr>
          <w:rFonts w:ascii="Calibri" w:eastAsia="Gill Sans" w:hAnsi="Calibri" w:cs="Calibri"/>
          <w:b/>
          <w:bCs/>
          <w:i/>
          <w:iCs/>
          <w:color w:val="000000"/>
          <w:sz w:val="24"/>
          <w:szCs w:val="24"/>
          <w:bdr w:val="nil"/>
          <w:shd w:val="clear" w:color="auto" w:fill="FFFFFF"/>
        </w:rPr>
        <w:t xml:space="preserve">Adriano agli </w:t>
      </w:r>
      <w:r w:rsidR="3E8A0DDC" w:rsidRPr="29F1E24E">
        <w:rPr>
          <w:rFonts w:ascii="Calibri" w:eastAsia="Gill Sans" w:hAnsi="Calibri" w:cs="Calibri"/>
          <w:b/>
          <w:bCs/>
          <w:i/>
          <w:iCs/>
          <w:color w:val="000000"/>
          <w:sz w:val="24"/>
          <w:szCs w:val="24"/>
          <w:bdr w:val="nil"/>
          <w:shd w:val="clear" w:color="auto" w:fill="FFFFFF"/>
        </w:rPr>
        <w:t>amici</w:t>
      </w:r>
      <w:r w:rsidR="3E8A0DDC" w:rsidRPr="00717132">
        <w:rPr>
          <w:rFonts w:ascii="Calibri" w:eastAsia="Gill Sans" w:hAnsi="Calibri" w:cs="Calibri"/>
          <w:color w:val="000000"/>
          <w:sz w:val="24"/>
          <w:szCs w:val="24"/>
          <w:bdr w:val="nil"/>
          <w:shd w:val="clear" w:color="auto" w:fill="FFFFFF"/>
        </w:rPr>
        <w:t>.</w:t>
      </w:r>
      <w:r w:rsidR="4101FFB1" w:rsidRPr="00717132">
        <w:rPr>
          <w:rFonts w:ascii="Calibri" w:eastAsia="Gill Sans" w:hAnsi="Calibri" w:cs="Calibri"/>
          <w:color w:val="000000"/>
          <w:sz w:val="24"/>
          <w:szCs w:val="24"/>
          <w:bdr w:val="nil"/>
          <w:shd w:val="clear" w:color="auto" w:fill="FFFFFF"/>
        </w:rPr>
        <w:t xml:space="preserve"> La programmazione comprenderà proiezioni di </w:t>
      </w:r>
      <w:r w:rsidR="26EB1E03" w:rsidRPr="00717132">
        <w:rPr>
          <w:rFonts w:ascii="Calibri" w:eastAsia="Gill Sans" w:hAnsi="Calibri" w:cs="Calibri"/>
          <w:color w:val="000000"/>
          <w:sz w:val="24"/>
          <w:szCs w:val="24"/>
          <w:bdr w:val="nil"/>
          <w:shd w:val="clear" w:color="auto" w:fill="FFFFFF"/>
        </w:rPr>
        <w:t xml:space="preserve">lungometraggi </w:t>
      </w:r>
      <w:r w:rsidR="4101FFB1" w:rsidRPr="00717132">
        <w:rPr>
          <w:rFonts w:ascii="Calibri" w:eastAsia="Gill Sans" w:hAnsi="Calibri" w:cs="Calibri"/>
          <w:color w:val="000000"/>
          <w:sz w:val="24"/>
          <w:szCs w:val="24"/>
          <w:bdr w:val="nil"/>
          <w:shd w:val="clear" w:color="auto" w:fill="FFFFFF"/>
        </w:rPr>
        <w:t>italian</w:t>
      </w:r>
      <w:r w:rsidR="693A8927" w:rsidRPr="00717132">
        <w:rPr>
          <w:rFonts w:ascii="Calibri" w:eastAsia="Gill Sans" w:hAnsi="Calibri" w:cs="Calibri"/>
          <w:color w:val="000000"/>
          <w:sz w:val="24"/>
          <w:szCs w:val="24"/>
          <w:bdr w:val="nil"/>
          <w:shd w:val="clear" w:color="auto" w:fill="FFFFFF"/>
        </w:rPr>
        <w:t xml:space="preserve">i appunto </w:t>
      </w:r>
      <w:proofErr w:type="spellStart"/>
      <w:r w:rsidR="693A8927" w:rsidRPr="00717132">
        <w:rPr>
          <w:rFonts w:ascii="Calibri" w:eastAsia="Gill Sans" w:hAnsi="Calibri" w:cs="Calibri"/>
          <w:color w:val="000000"/>
          <w:sz w:val="24"/>
          <w:szCs w:val="24"/>
          <w:bdr w:val="nil"/>
          <w:shd w:val="clear" w:color="auto" w:fill="FFFFFF"/>
        </w:rPr>
        <w:t>fuorinorma</w:t>
      </w:r>
      <w:proofErr w:type="spellEnd"/>
      <w:r w:rsidR="693A8927" w:rsidRPr="00717132">
        <w:rPr>
          <w:rFonts w:ascii="Calibri" w:eastAsia="Gill Sans" w:hAnsi="Calibri" w:cs="Calibri"/>
          <w:color w:val="000000"/>
          <w:sz w:val="24"/>
          <w:szCs w:val="24"/>
          <w:bdr w:val="nil"/>
          <w:shd w:val="clear" w:color="auto" w:fill="FFFFFF"/>
        </w:rPr>
        <w:t xml:space="preserve"> come </w:t>
      </w:r>
      <w:r w:rsidR="693A8927" w:rsidRPr="29F1E24E">
        <w:rPr>
          <w:rFonts w:ascii="Calibri" w:eastAsia="Gill Sans" w:hAnsi="Calibri" w:cs="Calibri"/>
          <w:b/>
          <w:bCs/>
          <w:i/>
          <w:iCs/>
          <w:color w:val="000000"/>
          <w:sz w:val="24"/>
          <w:szCs w:val="24"/>
          <w:bdr w:val="nil"/>
          <w:shd w:val="clear" w:color="auto" w:fill="FFFFFF"/>
        </w:rPr>
        <w:t>Paura dell’alba</w:t>
      </w:r>
      <w:r w:rsidR="693A8927" w:rsidRPr="00717132">
        <w:rPr>
          <w:rFonts w:ascii="Calibri" w:eastAsia="Gill Sans" w:hAnsi="Calibri" w:cs="Calibri"/>
          <w:color w:val="000000"/>
          <w:sz w:val="24"/>
          <w:szCs w:val="24"/>
          <w:bdr w:val="nil"/>
          <w:shd w:val="clear" w:color="auto" w:fill="FFFFFF"/>
        </w:rPr>
        <w:t xml:space="preserve"> di Enrico Masi, </w:t>
      </w:r>
      <w:proofErr w:type="spellStart"/>
      <w:r w:rsidR="693A8927" w:rsidRPr="29F1E24E">
        <w:rPr>
          <w:rFonts w:ascii="Calibri" w:eastAsia="Gill Sans" w:hAnsi="Calibri" w:cs="Calibri"/>
          <w:b/>
          <w:bCs/>
          <w:i/>
          <w:iCs/>
          <w:color w:val="000000"/>
          <w:sz w:val="24"/>
          <w:szCs w:val="24"/>
          <w:bdr w:val="nil"/>
          <w:shd w:val="clear" w:color="auto" w:fill="FFFFFF"/>
        </w:rPr>
        <w:t>Balente</w:t>
      </w:r>
      <w:r w:rsidR="64B6325F" w:rsidRPr="29F1E24E">
        <w:rPr>
          <w:rFonts w:ascii="Calibri" w:eastAsia="Gill Sans" w:hAnsi="Calibri" w:cs="Calibri"/>
          <w:b/>
          <w:bCs/>
          <w:i/>
          <w:iCs/>
          <w:color w:val="000000"/>
          <w:sz w:val="24"/>
          <w:szCs w:val="24"/>
          <w:bdr w:val="nil"/>
          <w:shd w:val="clear" w:color="auto" w:fill="FFFFFF"/>
        </w:rPr>
        <w:t>s</w:t>
      </w:r>
      <w:proofErr w:type="spellEnd"/>
      <w:r w:rsidR="64B6325F" w:rsidRPr="00717132">
        <w:rPr>
          <w:rFonts w:ascii="Calibri" w:eastAsia="Gill Sans" w:hAnsi="Calibri" w:cs="Calibri"/>
          <w:color w:val="000000"/>
          <w:sz w:val="24"/>
          <w:szCs w:val="24"/>
          <w:bdr w:val="nil"/>
          <w:shd w:val="clear" w:color="auto" w:fill="FFFFFF"/>
        </w:rPr>
        <w:t xml:space="preserve"> di Giovanni </w:t>
      </w:r>
      <w:r w:rsidR="64B6325F" w:rsidRPr="00717132">
        <w:rPr>
          <w:rFonts w:ascii="Calibri" w:eastAsia="Gill Sans" w:hAnsi="Calibri" w:cs="Calibri"/>
          <w:color w:val="000000"/>
          <w:sz w:val="24"/>
          <w:szCs w:val="24"/>
          <w:bdr w:val="nil"/>
          <w:shd w:val="clear" w:color="auto" w:fill="FFFFFF"/>
        </w:rPr>
        <w:lastRenderedPageBreak/>
        <w:t>Columbu</w:t>
      </w:r>
      <w:r w:rsidR="03553517" w:rsidRPr="00717132">
        <w:rPr>
          <w:rFonts w:ascii="Calibri" w:eastAsia="Gill Sans" w:hAnsi="Calibri" w:cs="Calibri"/>
          <w:color w:val="000000"/>
          <w:sz w:val="24"/>
          <w:szCs w:val="24"/>
          <w:bdr w:val="nil"/>
          <w:shd w:val="clear" w:color="auto" w:fill="FFFFFF"/>
        </w:rPr>
        <w:t xml:space="preserve"> e </w:t>
      </w:r>
      <w:r w:rsidR="03553517" w:rsidRPr="29F1E24E">
        <w:rPr>
          <w:rFonts w:ascii="Calibri" w:eastAsia="Gill Sans" w:hAnsi="Calibri" w:cs="Calibri"/>
          <w:b/>
          <w:bCs/>
          <w:i/>
          <w:iCs/>
          <w:color w:val="000000"/>
          <w:sz w:val="24"/>
          <w:szCs w:val="24"/>
          <w:bdr w:val="nil"/>
          <w:shd w:val="clear" w:color="auto" w:fill="FFFFFF"/>
        </w:rPr>
        <w:t>Myanmar</w:t>
      </w:r>
      <w:r w:rsidR="03553517" w:rsidRPr="00717132">
        <w:rPr>
          <w:rFonts w:ascii="Calibri" w:eastAsia="Gill Sans" w:hAnsi="Calibri" w:cs="Calibri"/>
          <w:color w:val="000000"/>
          <w:sz w:val="24"/>
          <w:szCs w:val="24"/>
          <w:bdr w:val="nil"/>
          <w:shd w:val="clear" w:color="auto" w:fill="FFFFFF"/>
        </w:rPr>
        <w:t xml:space="preserve"> di Tommaso Cotronei insieme a cortometraggi come </w:t>
      </w:r>
      <w:r w:rsidR="03553517" w:rsidRPr="29F1E24E">
        <w:rPr>
          <w:rFonts w:ascii="Calibri" w:eastAsia="Gill Sans" w:hAnsi="Calibri" w:cs="Calibri"/>
          <w:b/>
          <w:bCs/>
          <w:i/>
          <w:iCs/>
          <w:color w:val="000000"/>
          <w:sz w:val="24"/>
          <w:szCs w:val="24"/>
          <w:bdr w:val="nil"/>
          <w:shd w:val="clear" w:color="auto" w:fill="FFFFFF"/>
        </w:rPr>
        <w:t>Appendice a</w:t>
      </w:r>
      <w:r w:rsidR="4D271291" w:rsidRPr="29F1E24E">
        <w:rPr>
          <w:rFonts w:ascii="Calibri" w:eastAsia="Gill Sans" w:hAnsi="Calibri" w:cs="Calibri"/>
          <w:b/>
          <w:bCs/>
          <w:i/>
          <w:iCs/>
          <w:color w:val="000000"/>
          <w:sz w:val="24"/>
          <w:szCs w:val="24"/>
          <w:bdr w:val="nil"/>
          <w:shd w:val="clear" w:color="auto" w:fill="FFFFFF"/>
        </w:rPr>
        <w:t>d</w:t>
      </w:r>
      <w:r w:rsidR="03553517" w:rsidRPr="29F1E24E">
        <w:rPr>
          <w:rFonts w:ascii="Calibri" w:eastAsia="Gill Sans" w:hAnsi="Calibri" w:cs="Calibri"/>
          <w:b/>
          <w:bCs/>
          <w:i/>
          <w:iCs/>
          <w:color w:val="000000"/>
          <w:sz w:val="24"/>
          <w:szCs w:val="24"/>
          <w:bdr w:val="nil"/>
          <w:shd w:val="clear" w:color="auto" w:fill="FFFFFF"/>
        </w:rPr>
        <w:t xml:space="preserve"> un film girato in estate</w:t>
      </w:r>
      <w:r w:rsidR="03553517" w:rsidRPr="00717132">
        <w:rPr>
          <w:rFonts w:ascii="Calibri" w:eastAsia="Gill Sans" w:hAnsi="Calibri" w:cs="Calibri"/>
          <w:color w:val="000000"/>
          <w:sz w:val="24"/>
          <w:szCs w:val="24"/>
          <w:bdr w:val="nil"/>
          <w:shd w:val="clear" w:color="auto" w:fill="FFFFFF"/>
        </w:rPr>
        <w:t xml:space="preserve"> di </w:t>
      </w:r>
      <w:r w:rsidR="1903B297" w:rsidRPr="00717132">
        <w:rPr>
          <w:rFonts w:ascii="Calibri" w:eastAsia="Gill Sans" w:hAnsi="Calibri" w:cs="Calibri"/>
          <w:color w:val="000000"/>
          <w:sz w:val="24"/>
          <w:szCs w:val="24"/>
          <w:bdr w:val="nil"/>
          <w:shd w:val="clear" w:color="auto" w:fill="FFFFFF"/>
        </w:rPr>
        <w:t>Tiziano Doria + Samira Guadagnolo</w:t>
      </w:r>
      <w:r w:rsidR="03553517" w:rsidRPr="00717132">
        <w:rPr>
          <w:rFonts w:ascii="Calibri" w:eastAsia="Gill Sans" w:hAnsi="Calibri" w:cs="Calibri"/>
          <w:color w:val="000000"/>
          <w:sz w:val="24"/>
          <w:szCs w:val="24"/>
          <w:bdr w:val="nil"/>
          <w:shd w:val="clear" w:color="auto" w:fill="FFFFFF"/>
        </w:rPr>
        <w:t>,</w:t>
      </w:r>
      <w:r w:rsidR="55A07E13" w:rsidRPr="00717132">
        <w:rPr>
          <w:rFonts w:ascii="Calibri" w:eastAsia="Gill Sans" w:hAnsi="Calibri" w:cs="Calibri"/>
          <w:color w:val="000000"/>
          <w:sz w:val="24"/>
          <w:szCs w:val="24"/>
          <w:bdr w:val="nil"/>
          <w:shd w:val="clear" w:color="auto" w:fill="FFFFFF"/>
        </w:rPr>
        <w:t xml:space="preserve"> </w:t>
      </w:r>
      <w:r w:rsidR="01E22DB5" w:rsidRPr="29F1E24E">
        <w:rPr>
          <w:rFonts w:ascii="Calibri" w:eastAsia="Gill Sans" w:hAnsi="Calibri" w:cs="Calibri"/>
          <w:b/>
          <w:bCs/>
          <w:i/>
          <w:iCs/>
          <w:color w:val="000000"/>
          <w:sz w:val="24"/>
          <w:szCs w:val="24"/>
          <w:bdr w:val="nil"/>
          <w:shd w:val="clear" w:color="auto" w:fill="FFFFFF"/>
        </w:rPr>
        <w:t xml:space="preserve">Innesti neri e bianchi </w:t>
      </w:r>
      <w:r w:rsidR="01E22DB5" w:rsidRPr="00717132">
        <w:rPr>
          <w:rFonts w:ascii="Calibri" w:eastAsia="Gill Sans" w:hAnsi="Calibri" w:cs="Calibri"/>
          <w:color w:val="000000"/>
          <w:sz w:val="24"/>
          <w:szCs w:val="24"/>
          <w:bdr w:val="nil"/>
          <w:shd w:val="clear" w:color="auto" w:fill="FFFFFF"/>
        </w:rPr>
        <w:t xml:space="preserve">di Federica Foglia, </w:t>
      </w:r>
      <w:r w:rsidR="01E22DB5" w:rsidRPr="29F1E24E">
        <w:rPr>
          <w:rFonts w:ascii="Calibri" w:eastAsia="Gill Sans" w:hAnsi="Calibri" w:cs="Calibri"/>
          <w:b/>
          <w:bCs/>
          <w:i/>
          <w:iCs/>
          <w:color w:val="000000"/>
          <w:sz w:val="24"/>
          <w:szCs w:val="24"/>
          <w:bdr w:val="nil"/>
          <w:shd w:val="clear" w:color="auto" w:fill="FFFFFF"/>
        </w:rPr>
        <w:t xml:space="preserve">The </w:t>
      </w:r>
      <w:proofErr w:type="spellStart"/>
      <w:r w:rsidR="01E22DB5" w:rsidRPr="29F1E24E">
        <w:rPr>
          <w:rFonts w:ascii="Calibri" w:eastAsia="Gill Sans" w:hAnsi="Calibri" w:cs="Calibri"/>
          <w:b/>
          <w:bCs/>
          <w:i/>
          <w:iCs/>
          <w:color w:val="000000"/>
          <w:sz w:val="24"/>
          <w:szCs w:val="24"/>
          <w:bdr w:val="nil"/>
          <w:shd w:val="clear" w:color="auto" w:fill="FFFFFF"/>
        </w:rPr>
        <w:t>Eggregores</w:t>
      </w:r>
      <w:proofErr w:type="spellEnd"/>
      <w:r w:rsidR="01E22DB5" w:rsidRPr="29F1E24E">
        <w:rPr>
          <w:rFonts w:ascii="Calibri" w:eastAsia="Gill Sans" w:hAnsi="Calibri" w:cs="Calibri"/>
          <w:b/>
          <w:bCs/>
          <w:i/>
          <w:iCs/>
          <w:color w:val="000000"/>
          <w:sz w:val="24"/>
          <w:szCs w:val="24"/>
          <w:bdr w:val="nil"/>
          <w:shd w:val="clear" w:color="auto" w:fill="FFFFFF"/>
        </w:rPr>
        <w:t>’ Theory</w:t>
      </w:r>
      <w:r w:rsidR="01E22DB5" w:rsidRPr="00717132">
        <w:rPr>
          <w:rFonts w:ascii="Calibri" w:eastAsia="Gill Sans" w:hAnsi="Calibri" w:cs="Calibri"/>
          <w:color w:val="000000"/>
          <w:sz w:val="24"/>
          <w:szCs w:val="24"/>
          <w:bdr w:val="nil"/>
          <w:shd w:val="clear" w:color="auto" w:fill="FFFFFF"/>
        </w:rPr>
        <w:t xml:space="preserve"> di Andrea </w:t>
      </w:r>
      <w:proofErr w:type="spellStart"/>
      <w:r w:rsidR="01E22DB5" w:rsidRPr="00717132">
        <w:rPr>
          <w:rFonts w:ascii="Calibri" w:eastAsia="Gill Sans" w:hAnsi="Calibri" w:cs="Calibri"/>
          <w:color w:val="000000"/>
          <w:sz w:val="24"/>
          <w:szCs w:val="24"/>
          <w:bdr w:val="nil"/>
          <w:shd w:val="clear" w:color="auto" w:fill="FFFFFF"/>
        </w:rPr>
        <w:t>Gatopoulos</w:t>
      </w:r>
      <w:proofErr w:type="spellEnd"/>
      <w:r w:rsidR="01E22DB5" w:rsidRPr="00717132">
        <w:rPr>
          <w:rFonts w:ascii="Calibri" w:eastAsia="Gill Sans" w:hAnsi="Calibri" w:cs="Calibri"/>
          <w:color w:val="000000"/>
          <w:sz w:val="24"/>
          <w:szCs w:val="24"/>
          <w:bdr w:val="nil"/>
          <w:shd w:val="clear" w:color="auto" w:fill="FFFFFF"/>
        </w:rPr>
        <w:t xml:space="preserve"> e </w:t>
      </w:r>
      <w:proofErr w:type="spellStart"/>
      <w:r w:rsidR="791B4CA6" w:rsidRPr="29F1E24E">
        <w:rPr>
          <w:rFonts w:ascii="Calibri" w:eastAsia="Gill Sans" w:hAnsi="Calibri" w:cs="Calibri"/>
          <w:b/>
          <w:bCs/>
          <w:i/>
          <w:iCs/>
          <w:color w:val="000000"/>
          <w:sz w:val="24"/>
          <w:szCs w:val="24"/>
          <w:bdr w:val="nil"/>
          <w:shd w:val="clear" w:color="auto" w:fill="FFFFFF"/>
        </w:rPr>
        <w:t>Freelm</w:t>
      </w:r>
      <w:proofErr w:type="spellEnd"/>
      <w:r w:rsidR="791B4CA6" w:rsidRPr="00717132">
        <w:rPr>
          <w:rFonts w:ascii="Calibri" w:eastAsia="Gill Sans" w:hAnsi="Calibri" w:cs="Calibri"/>
          <w:color w:val="000000"/>
          <w:sz w:val="24"/>
          <w:szCs w:val="24"/>
          <w:bdr w:val="nil"/>
          <w:shd w:val="clear" w:color="auto" w:fill="FFFFFF"/>
        </w:rPr>
        <w:t xml:space="preserve"> di Leonardo Carrano e Alain </w:t>
      </w:r>
      <w:proofErr w:type="spellStart"/>
      <w:r w:rsidR="791B4CA6" w:rsidRPr="00717132">
        <w:rPr>
          <w:rFonts w:ascii="Calibri" w:eastAsia="Gill Sans" w:hAnsi="Calibri" w:cs="Calibri"/>
          <w:color w:val="000000"/>
          <w:sz w:val="24"/>
          <w:szCs w:val="24"/>
          <w:bdr w:val="nil"/>
          <w:shd w:val="clear" w:color="auto" w:fill="FFFFFF"/>
        </w:rPr>
        <w:t>Parroni</w:t>
      </w:r>
      <w:proofErr w:type="spellEnd"/>
      <w:r w:rsidR="791B4CA6" w:rsidRPr="00717132">
        <w:rPr>
          <w:rFonts w:ascii="Calibri" w:eastAsia="Gill Sans" w:hAnsi="Calibri" w:cs="Calibri"/>
          <w:color w:val="000000"/>
          <w:sz w:val="24"/>
          <w:szCs w:val="24"/>
          <w:bdr w:val="nil"/>
          <w:shd w:val="clear" w:color="auto" w:fill="FFFFFF"/>
        </w:rPr>
        <w:t xml:space="preserve">. </w:t>
      </w:r>
      <w:r w:rsidR="00717132" w:rsidRPr="00717132">
        <w:rPr>
          <w:rFonts w:ascii="Calibri" w:eastAsia="Gill Sans" w:hAnsi="Calibri" w:cs="Calibri"/>
          <w:color w:val="000000"/>
          <w:sz w:val="24"/>
          <w:szCs w:val="24"/>
          <w:bdr w:val="nil"/>
          <w:shd w:val="clear" w:color="auto" w:fill="FFFFFF"/>
        </w:rPr>
        <w:t xml:space="preserve">La </w:t>
      </w:r>
      <w:r w:rsidR="36B873EC" w:rsidRPr="00717132">
        <w:rPr>
          <w:rFonts w:ascii="Calibri" w:eastAsia="Gill Sans" w:hAnsi="Calibri" w:cs="Calibri"/>
          <w:color w:val="000000"/>
          <w:sz w:val="24"/>
          <w:szCs w:val="24"/>
          <w:bdr w:val="nil"/>
          <w:shd w:val="clear" w:color="auto" w:fill="FFFFFF"/>
        </w:rPr>
        <w:t xml:space="preserve">sezione, oltre ad ospitare un simposio dedicato ad Adriano </w:t>
      </w:r>
      <w:proofErr w:type="spellStart"/>
      <w:r w:rsidR="36B873EC" w:rsidRPr="00717132">
        <w:rPr>
          <w:rFonts w:ascii="Calibri" w:eastAsia="Gill Sans" w:hAnsi="Calibri" w:cs="Calibri"/>
          <w:color w:val="000000"/>
          <w:sz w:val="24"/>
          <w:szCs w:val="24"/>
          <w:bdr w:val="nil"/>
          <w:shd w:val="clear" w:color="auto" w:fill="FFFFFF"/>
        </w:rPr>
        <w:t>Aprà</w:t>
      </w:r>
      <w:proofErr w:type="spellEnd"/>
      <w:r w:rsidR="36B873EC" w:rsidRPr="00717132">
        <w:rPr>
          <w:rFonts w:ascii="Calibri" w:eastAsia="Gill Sans" w:hAnsi="Calibri" w:cs="Calibri"/>
          <w:color w:val="000000"/>
          <w:sz w:val="24"/>
          <w:szCs w:val="24"/>
          <w:bdr w:val="nil"/>
          <w:shd w:val="clear" w:color="auto" w:fill="FFFFFF"/>
        </w:rPr>
        <w:t xml:space="preserve"> con ospiti come </w:t>
      </w:r>
      <w:r w:rsidR="5AAB8937" w:rsidRPr="00717132">
        <w:rPr>
          <w:rFonts w:ascii="Calibri" w:eastAsia="Gill Sans" w:hAnsi="Calibri" w:cs="Calibri"/>
          <w:color w:val="000000"/>
          <w:sz w:val="24"/>
          <w:szCs w:val="24"/>
          <w:bdr w:val="nil"/>
          <w:shd w:val="clear" w:color="auto" w:fill="FFFFFF"/>
        </w:rPr>
        <w:t xml:space="preserve">Olimpia </w:t>
      </w:r>
      <w:proofErr w:type="spellStart"/>
      <w:r w:rsidR="5AAB8937" w:rsidRPr="00717132">
        <w:rPr>
          <w:rFonts w:ascii="Calibri" w:eastAsia="Gill Sans" w:hAnsi="Calibri" w:cs="Calibri"/>
          <w:color w:val="000000"/>
          <w:sz w:val="24"/>
          <w:szCs w:val="24"/>
          <w:bdr w:val="nil"/>
          <w:shd w:val="clear" w:color="auto" w:fill="FFFFFF"/>
        </w:rPr>
        <w:t>Carlisi</w:t>
      </w:r>
      <w:proofErr w:type="spellEnd"/>
      <w:r w:rsidR="5AAB8937" w:rsidRPr="00717132">
        <w:rPr>
          <w:rFonts w:ascii="Calibri" w:eastAsia="Gill Sans" w:hAnsi="Calibri" w:cs="Calibri"/>
          <w:color w:val="000000"/>
          <w:sz w:val="24"/>
          <w:szCs w:val="24"/>
          <w:bdr w:val="nil"/>
          <w:shd w:val="clear" w:color="auto" w:fill="FFFFFF"/>
        </w:rPr>
        <w:t xml:space="preserve">, </w:t>
      </w:r>
      <w:r w:rsidR="36B873EC" w:rsidRPr="00717132">
        <w:rPr>
          <w:rFonts w:ascii="Calibri" w:eastAsia="Gill Sans" w:hAnsi="Calibri" w:cs="Calibri"/>
          <w:color w:val="000000"/>
          <w:sz w:val="24"/>
          <w:szCs w:val="24"/>
          <w:bdr w:val="nil"/>
          <w:shd w:val="clear" w:color="auto" w:fill="FFFFFF"/>
        </w:rPr>
        <w:t>Paolo Mereghetti</w:t>
      </w:r>
      <w:r w:rsidR="79F76CDE" w:rsidRPr="00717132">
        <w:rPr>
          <w:rFonts w:ascii="Calibri" w:eastAsia="Gill Sans" w:hAnsi="Calibri" w:cs="Calibri"/>
          <w:color w:val="000000"/>
          <w:sz w:val="24"/>
          <w:szCs w:val="24"/>
          <w:bdr w:val="nil"/>
          <w:shd w:val="clear" w:color="auto" w:fill="FFFFFF"/>
        </w:rPr>
        <w:t xml:space="preserve">, Gianfranco Pannone e la prima edizione del </w:t>
      </w:r>
      <w:r w:rsidR="79F76CDE" w:rsidRPr="29F1E24E">
        <w:rPr>
          <w:rFonts w:ascii="Calibri" w:eastAsia="Gill Sans" w:hAnsi="Calibri" w:cs="Calibri"/>
          <w:b/>
          <w:bCs/>
          <w:color w:val="000000"/>
          <w:sz w:val="24"/>
          <w:szCs w:val="24"/>
          <w:bdr w:val="nil"/>
          <w:shd w:val="clear" w:color="auto" w:fill="FFFFFF"/>
        </w:rPr>
        <w:t xml:space="preserve">Premio Adriano </w:t>
      </w:r>
      <w:proofErr w:type="spellStart"/>
      <w:r w:rsidR="79F76CDE" w:rsidRPr="29F1E24E">
        <w:rPr>
          <w:rFonts w:ascii="Calibri" w:eastAsia="Gill Sans" w:hAnsi="Calibri" w:cs="Calibri"/>
          <w:b/>
          <w:bCs/>
          <w:color w:val="000000"/>
          <w:sz w:val="24"/>
          <w:szCs w:val="24"/>
          <w:bdr w:val="nil"/>
          <w:shd w:val="clear" w:color="auto" w:fill="FFFFFF"/>
        </w:rPr>
        <w:t>Aprà</w:t>
      </w:r>
      <w:proofErr w:type="spellEnd"/>
      <w:r w:rsidR="79F76CDE" w:rsidRPr="00717132">
        <w:rPr>
          <w:rFonts w:ascii="Calibri" w:eastAsia="Gill Sans" w:hAnsi="Calibri" w:cs="Calibri"/>
          <w:color w:val="000000"/>
          <w:sz w:val="24"/>
          <w:szCs w:val="24"/>
          <w:bdr w:val="nil"/>
          <w:shd w:val="clear" w:color="auto" w:fill="FFFFFF"/>
        </w:rPr>
        <w:t xml:space="preserve"> al critico e cineasta francese </w:t>
      </w:r>
      <w:r w:rsidR="79F76CDE" w:rsidRPr="29F1E24E">
        <w:rPr>
          <w:rFonts w:ascii="Calibri" w:eastAsia="Gill Sans" w:hAnsi="Calibri" w:cs="Calibri"/>
          <w:b/>
          <w:bCs/>
          <w:color w:val="000000"/>
          <w:sz w:val="24"/>
          <w:szCs w:val="24"/>
          <w:bdr w:val="nil"/>
          <w:shd w:val="clear" w:color="auto" w:fill="FFFFFF"/>
        </w:rPr>
        <w:t xml:space="preserve">Bernard </w:t>
      </w:r>
      <w:proofErr w:type="spellStart"/>
      <w:r w:rsidR="79F76CDE" w:rsidRPr="29F1E24E">
        <w:rPr>
          <w:rFonts w:ascii="Calibri" w:eastAsia="Gill Sans" w:hAnsi="Calibri" w:cs="Calibri"/>
          <w:b/>
          <w:bCs/>
          <w:color w:val="000000"/>
          <w:sz w:val="24"/>
          <w:szCs w:val="24"/>
          <w:bdr w:val="nil"/>
          <w:shd w:val="clear" w:color="auto" w:fill="FFFFFF"/>
        </w:rPr>
        <w:t>Eisenschitz</w:t>
      </w:r>
      <w:proofErr w:type="spellEnd"/>
      <w:r w:rsidR="79F76CDE" w:rsidRPr="00717132">
        <w:rPr>
          <w:rFonts w:ascii="Calibri" w:eastAsia="Gill Sans" w:hAnsi="Calibri" w:cs="Calibri"/>
          <w:color w:val="000000"/>
          <w:sz w:val="24"/>
          <w:szCs w:val="24"/>
          <w:bdr w:val="nil"/>
          <w:shd w:val="clear" w:color="auto" w:fill="FFFFFF"/>
        </w:rPr>
        <w:t xml:space="preserve">, </w:t>
      </w:r>
      <w:r w:rsidR="00717132" w:rsidRPr="00717132">
        <w:rPr>
          <w:rFonts w:ascii="Calibri" w:eastAsia="Gill Sans" w:hAnsi="Calibri" w:cs="Calibri"/>
          <w:color w:val="000000"/>
          <w:sz w:val="24"/>
          <w:szCs w:val="24"/>
          <w:bdr w:val="nil"/>
          <w:shd w:val="clear" w:color="auto" w:fill="FFFFFF"/>
        </w:rPr>
        <w:t xml:space="preserve">omaggia Mario Masini con </w:t>
      </w:r>
      <w:proofErr w:type="spellStart"/>
      <w:r w:rsidR="00717132" w:rsidRPr="00717132">
        <w:rPr>
          <w:rStyle w:val="normaltextrun"/>
          <w:rFonts w:ascii="Calibri" w:hAnsi="Calibri" w:cs="Calibri"/>
          <w:b/>
          <w:bCs/>
          <w:color w:val="000000"/>
          <w:sz w:val="24"/>
          <w:szCs w:val="24"/>
          <w:shd w:val="clear" w:color="auto" w:fill="FFFFFF"/>
        </w:rPr>
        <w:t>Fuorinorma</w:t>
      </w:r>
      <w:proofErr w:type="spellEnd"/>
      <w:r w:rsidR="00717132" w:rsidRPr="00717132">
        <w:rPr>
          <w:rStyle w:val="normaltextrun"/>
          <w:rFonts w:ascii="Calibri" w:hAnsi="Calibri" w:cs="Calibri"/>
          <w:b/>
          <w:bCs/>
          <w:color w:val="000000"/>
          <w:sz w:val="24"/>
          <w:szCs w:val="24"/>
          <w:shd w:val="clear" w:color="auto" w:fill="FFFFFF"/>
        </w:rPr>
        <w:t xml:space="preserve"> - Il tempo delle immagini. Tributo a Mario Masini</w:t>
      </w:r>
      <w:r w:rsidR="3E93C4F6" w:rsidRPr="00717132">
        <w:rPr>
          <w:rStyle w:val="normaltextrun"/>
          <w:rFonts w:ascii="Calibri" w:hAnsi="Calibri" w:cs="Calibri"/>
          <w:b/>
          <w:bCs/>
          <w:color w:val="000000"/>
          <w:sz w:val="24"/>
          <w:szCs w:val="24"/>
          <w:shd w:val="clear" w:color="auto" w:fill="FFFFFF"/>
        </w:rPr>
        <w:t xml:space="preserve">. </w:t>
      </w:r>
      <w:r w:rsidR="00717132" w:rsidRPr="00717132">
        <w:rPr>
          <w:rStyle w:val="normaltextrun"/>
          <w:rFonts w:ascii="Calibri" w:hAnsi="Calibri" w:cs="Calibri"/>
          <w:color w:val="000000"/>
          <w:sz w:val="24"/>
          <w:szCs w:val="24"/>
          <w:shd w:val="clear" w:color="auto" w:fill="FFFFFF"/>
        </w:rPr>
        <w:t xml:space="preserve">Conosciuto principalmente per la sua collaborazione con Carmelo Bene e i fratelli Taviani, di cui firma anche la fotografia di </w:t>
      </w:r>
      <w:r w:rsidR="00717132" w:rsidRPr="29F1E24E">
        <w:rPr>
          <w:rStyle w:val="normaltextrun"/>
          <w:rFonts w:ascii="Calibri" w:hAnsi="Calibri" w:cs="Calibri"/>
          <w:i/>
          <w:iCs/>
          <w:color w:val="000000"/>
          <w:sz w:val="24"/>
          <w:szCs w:val="24"/>
          <w:shd w:val="clear" w:color="auto" w:fill="FFFFFF"/>
        </w:rPr>
        <w:t>Padre Padrone</w:t>
      </w:r>
      <w:r w:rsidR="00717132" w:rsidRPr="00717132">
        <w:rPr>
          <w:rStyle w:val="normaltextrun"/>
          <w:rFonts w:ascii="Calibri" w:hAnsi="Calibri" w:cs="Calibri"/>
          <w:color w:val="000000"/>
          <w:sz w:val="24"/>
          <w:szCs w:val="24"/>
          <w:shd w:val="clear" w:color="auto" w:fill="FFFFFF"/>
        </w:rPr>
        <w:t xml:space="preserve">, Masini è </w:t>
      </w:r>
      <w:r w:rsidR="00717132">
        <w:rPr>
          <w:rStyle w:val="normaltextrun"/>
          <w:rFonts w:ascii="Calibri" w:hAnsi="Calibri" w:cs="Calibri"/>
          <w:color w:val="000000"/>
          <w:sz w:val="24"/>
          <w:szCs w:val="24"/>
          <w:shd w:val="clear" w:color="auto" w:fill="FFFFFF"/>
        </w:rPr>
        <w:t xml:space="preserve">uno degli esponenti </w:t>
      </w:r>
      <w:r w:rsidR="00717132" w:rsidRPr="00492538">
        <w:rPr>
          <w:rStyle w:val="normaltextrun"/>
          <w:rFonts w:ascii="Calibri" w:hAnsi="Calibri" w:cs="Calibri"/>
          <w:color w:val="000000"/>
          <w:sz w:val="24"/>
          <w:szCs w:val="24"/>
          <w:shd w:val="clear" w:color="auto" w:fill="FFFFFF"/>
        </w:rPr>
        <w:t xml:space="preserve">di punta della cinematografia sperimentale italiana degli anni Sessanta e Settanta. </w:t>
      </w:r>
    </w:p>
    <w:p w14:paraId="4D1603DF" w14:textId="4842DA6F" w:rsidR="00581188" w:rsidRPr="00492538" w:rsidRDefault="00492538" w:rsidP="009304C3">
      <w:pPr>
        <w:spacing w:after="0" w:line="360" w:lineRule="auto"/>
        <w:jc w:val="both"/>
        <w:rPr>
          <w:rStyle w:val="normaltextrun"/>
          <w:rFonts w:ascii="Calibri" w:hAnsi="Calibri" w:cs="Calibri"/>
          <w:color w:val="000000"/>
          <w:sz w:val="24"/>
          <w:szCs w:val="24"/>
        </w:rPr>
      </w:pPr>
      <w:r w:rsidRPr="00492538">
        <w:rPr>
          <w:rFonts w:ascii="Calibri" w:eastAsia="Gill Sans" w:hAnsi="Calibri" w:cs="Calibri"/>
          <w:color w:val="000000"/>
          <w:sz w:val="24"/>
          <w:szCs w:val="24"/>
          <w:bdr w:val="nil"/>
          <w:shd w:val="clear" w:color="auto" w:fill="FFFFFF"/>
        </w:rPr>
        <w:t xml:space="preserve">Mauro Santini </w:t>
      </w:r>
      <w:r w:rsidR="0EFD4CA9" w:rsidRPr="00492538">
        <w:rPr>
          <w:rFonts w:ascii="Calibri" w:eastAsia="Gill Sans" w:hAnsi="Calibri" w:cs="Calibri"/>
          <w:color w:val="000000"/>
          <w:sz w:val="24"/>
          <w:szCs w:val="24"/>
          <w:bdr w:val="nil"/>
          <w:shd w:val="clear" w:color="auto" w:fill="FFFFFF"/>
        </w:rPr>
        <w:t xml:space="preserve">prosegue </w:t>
      </w:r>
      <w:r w:rsidRPr="00492538">
        <w:rPr>
          <w:rFonts w:ascii="Calibri" w:eastAsia="Gill Sans" w:hAnsi="Calibri" w:cs="Calibri"/>
          <w:color w:val="000000"/>
          <w:sz w:val="24"/>
          <w:szCs w:val="24"/>
          <w:bdr w:val="nil"/>
          <w:shd w:val="clear" w:color="auto" w:fill="FFFFFF"/>
        </w:rPr>
        <w:t xml:space="preserve">l’omaggio ad </w:t>
      </w:r>
      <w:r w:rsidRPr="00492538">
        <w:rPr>
          <w:rFonts w:ascii="Calibri" w:eastAsia="Gill Sans" w:hAnsi="Calibri" w:cs="Calibri"/>
          <w:b/>
          <w:bCs/>
          <w:color w:val="000000"/>
          <w:sz w:val="24"/>
          <w:szCs w:val="24"/>
          <w:bdr w:val="nil"/>
          <w:shd w:val="clear" w:color="auto" w:fill="FFFFFF"/>
        </w:rPr>
        <w:t xml:space="preserve">Adriano </w:t>
      </w:r>
      <w:proofErr w:type="spellStart"/>
      <w:r w:rsidRPr="00492538">
        <w:rPr>
          <w:rFonts w:ascii="Calibri" w:eastAsia="Gill Sans" w:hAnsi="Calibri" w:cs="Calibri"/>
          <w:b/>
          <w:bCs/>
          <w:color w:val="000000"/>
          <w:sz w:val="24"/>
          <w:szCs w:val="24"/>
          <w:bdr w:val="nil"/>
          <w:shd w:val="clear" w:color="auto" w:fill="FFFFFF"/>
        </w:rPr>
        <w:t>Aprà</w:t>
      </w:r>
      <w:proofErr w:type="spellEnd"/>
      <w:r w:rsidRPr="00492538">
        <w:rPr>
          <w:rFonts w:ascii="Calibri" w:eastAsia="Gill Sans" w:hAnsi="Calibri" w:cs="Calibri"/>
          <w:color w:val="000000"/>
          <w:sz w:val="24"/>
          <w:szCs w:val="24"/>
          <w:bdr w:val="nil"/>
          <w:shd w:val="clear" w:color="auto" w:fill="FFFFFF"/>
        </w:rPr>
        <w:t xml:space="preserve">, </w:t>
      </w:r>
      <w:r w:rsidR="4CCAE1BF" w:rsidRPr="00492538">
        <w:rPr>
          <w:rFonts w:ascii="Calibri" w:eastAsia="Gill Sans" w:hAnsi="Calibri" w:cs="Calibri"/>
          <w:color w:val="000000"/>
          <w:sz w:val="24"/>
          <w:szCs w:val="24"/>
          <w:bdr w:val="nil"/>
          <w:shd w:val="clear" w:color="auto" w:fill="FFFFFF"/>
        </w:rPr>
        <w:t xml:space="preserve">allo </w:t>
      </w:r>
      <w:r w:rsidR="55683D66" w:rsidRPr="00492538">
        <w:rPr>
          <w:rFonts w:ascii="Calibri" w:eastAsia="Gill Sans" w:hAnsi="Calibri" w:cs="Calibri"/>
          <w:color w:val="000000"/>
          <w:sz w:val="24"/>
          <w:szCs w:val="24"/>
          <w:bdr w:val="nil"/>
          <w:shd w:val="clear" w:color="auto" w:fill="FFFFFF"/>
        </w:rPr>
        <w:t>S</w:t>
      </w:r>
      <w:r w:rsidR="4CCAE1BF" w:rsidRPr="00492538">
        <w:rPr>
          <w:rFonts w:ascii="Calibri" w:eastAsia="Gill Sans" w:hAnsi="Calibri" w:cs="Calibri"/>
          <w:color w:val="000000"/>
          <w:sz w:val="24"/>
          <w:szCs w:val="24"/>
          <w:bdr w:val="nil"/>
          <w:shd w:val="clear" w:color="auto" w:fill="FFFFFF"/>
        </w:rPr>
        <w:t>pazio bianco,</w:t>
      </w:r>
      <w:r w:rsidRPr="00492538">
        <w:rPr>
          <w:rStyle w:val="normaltextrun"/>
          <w:rFonts w:ascii="Calibri" w:hAnsi="Calibri" w:cs="Calibri"/>
          <w:color w:val="000000"/>
          <w:sz w:val="24"/>
          <w:szCs w:val="24"/>
        </w:rPr>
        <w:t xml:space="preserve"> </w:t>
      </w:r>
      <w:r w:rsidR="3F99B4F8" w:rsidRPr="00492538">
        <w:rPr>
          <w:rStyle w:val="normaltextrun"/>
          <w:rFonts w:ascii="Calibri" w:hAnsi="Calibri" w:cs="Calibri"/>
          <w:color w:val="000000"/>
          <w:sz w:val="24"/>
          <w:szCs w:val="24"/>
        </w:rPr>
        <w:t>d</w:t>
      </w:r>
      <w:r w:rsidR="007F2B34">
        <w:rPr>
          <w:rStyle w:val="normaltextrun"/>
          <w:rFonts w:ascii="Calibri" w:hAnsi="Calibri" w:cs="Calibri"/>
          <w:color w:val="000000"/>
          <w:sz w:val="24"/>
          <w:szCs w:val="24"/>
        </w:rPr>
        <w:t xml:space="preserve">a martedì 17 a venerdì 20 giugno, ore 17-20, </w:t>
      </w:r>
      <w:r w:rsidR="3A9136BE">
        <w:rPr>
          <w:rStyle w:val="normaltextrun"/>
          <w:rFonts w:ascii="Calibri" w:hAnsi="Calibri" w:cs="Calibri"/>
          <w:color w:val="000000"/>
          <w:sz w:val="24"/>
          <w:szCs w:val="24"/>
        </w:rPr>
        <w:t xml:space="preserve">con la proiezione dei film </w:t>
      </w:r>
      <w:r w:rsidRPr="29F1E24E">
        <w:rPr>
          <w:rStyle w:val="normaltextrun"/>
          <w:rFonts w:ascii="Calibri" w:hAnsi="Calibri" w:cs="Calibri"/>
          <w:color w:val="000000"/>
          <w:sz w:val="24"/>
          <w:szCs w:val="24"/>
        </w:rPr>
        <w:t>a lui dedicati</w:t>
      </w:r>
      <w:r w:rsidRPr="00492538">
        <w:rPr>
          <w:rStyle w:val="normaltextrun"/>
          <w:rFonts w:ascii="Calibri" w:hAnsi="Calibri" w:cs="Calibri"/>
          <w:color w:val="000000"/>
          <w:sz w:val="24"/>
          <w:szCs w:val="24"/>
        </w:rPr>
        <w:t xml:space="preserve"> </w:t>
      </w:r>
      <w:r w:rsidRPr="29F1E24E">
        <w:rPr>
          <w:rStyle w:val="normaltextrun"/>
          <w:rFonts w:ascii="Calibri" w:hAnsi="Calibri" w:cs="Calibri"/>
          <w:b/>
          <w:bCs/>
          <w:i/>
          <w:iCs/>
          <w:color w:val="000000"/>
          <w:sz w:val="24"/>
          <w:szCs w:val="24"/>
        </w:rPr>
        <w:t>Io credo nell’inconoscibile</w:t>
      </w:r>
      <w:r w:rsidR="072F7A9E" w:rsidRPr="29F1E24E">
        <w:rPr>
          <w:rStyle w:val="normaltextrun"/>
          <w:rFonts w:ascii="Calibri" w:hAnsi="Calibri" w:cs="Calibri"/>
          <w:i/>
          <w:iCs/>
          <w:color w:val="000000"/>
          <w:sz w:val="24"/>
          <w:szCs w:val="24"/>
        </w:rPr>
        <w:t xml:space="preserve"> </w:t>
      </w:r>
      <w:r w:rsidR="072F7A9E" w:rsidRPr="29F1E24E">
        <w:rPr>
          <w:rStyle w:val="normaltextrun"/>
          <w:rFonts w:ascii="Calibri" w:hAnsi="Calibri" w:cs="Calibri"/>
          <w:color w:val="000000"/>
          <w:sz w:val="24"/>
          <w:szCs w:val="24"/>
        </w:rPr>
        <w:t xml:space="preserve">di </w:t>
      </w:r>
      <w:r w:rsidR="072F7A9E" w:rsidRPr="00562367">
        <w:rPr>
          <w:rStyle w:val="normaltextrun"/>
          <w:b/>
          <w:bCs/>
          <w:color w:val="000000" w:themeColor="text1"/>
          <w:sz w:val="24"/>
          <w:szCs w:val="24"/>
        </w:rPr>
        <w:t>Marco Allegrezza, Edoardo Mariani, Francesco Scognamiglio</w:t>
      </w:r>
      <w:r w:rsidR="072F7A9E" w:rsidRPr="29F1E24E">
        <w:rPr>
          <w:rStyle w:val="normaltextrun"/>
          <w:color w:val="000000" w:themeColor="text1"/>
          <w:sz w:val="24"/>
          <w:szCs w:val="24"/>
        </w:rPr>
        <w:t xml:space="preserve"> </w:t>
      </w:r>
      <w:r w:rsidRPr="00492538">
        <w:rPr>
          <w:rStyle w:val="normaltextrun"/>
          <w:rFonts w:ascii="Calibri" w:hAnsi="Calibri" w:cs="Calibri"/>
          <w:color w:val="000000"/>
          <w:sz w:val="24"/>
          <w:szCs w:val="24"/>
        </w:rPr>
        <w:t xml:space="preserve">e </w:t>
      </w:r>
      <w:proofErr w:type="spellStart"/>
      <w:r w:rsidRPr="00562367">
        <w:rPr>
          <w:rStyle w:val="normaltextrun"/>
          <w:rFonts w:ascii="Calibri" w:hAnsi="Calibri" w:cs="Calibri"/>
          <w:b/>
          <w:bCs/>
          <w:i/>
          <w:iCs/>
          <w:color w:val="000000"/>
          <w:sz w:val="24"/>
          <w:szCs w:val="24"/>
        </w:rPr>
        <w:t>A</w:t>
      </w:r>
      <w:r w:rsidRPr="29F1E24E">
        <w:rPr>
          <w:rStyle w:val="normaltextrun"/>
          <w:rFonts w:ascii="Calibri" w:hAnsi="Calibri" w:cs="Calibri"/>
          <w:b/>
          <w:bCs/>
          <w:i/>
          <w:iCs/>
          <w:color w:val="000000"/>
          <w:sz w:val="24"/>
          <w:szCs w:val="24"/>
        </w:rPr>
        <w:t>près</w:t>
      </w:r>
      <w:proofErr w:type="spellEnd"/>
      <w:r w:rsidRPr="29F1E24E">
        <w:rPr>
          <w:rStyle w:val="normaltextrun"/>
          <w:rFonts w:ascii="Calibri" w:hAnsi="Calibri" w:cs="Calibri"/>
          <w:b/>
          <w:bCs/>
          <w:i/>
          <w:iCs/>
          <w:color w:val="000000"/>
          <w:sz w:val="24"/>
          <w:szCs w:val="24"/>
        </w:rPr>
        <w:t xml:space="preserve"> </w:t>
      </w:r>
      <w:proofErr w:type="spellStart"/>
      <w:r w:rsidRPr="29F1E24E">
        <w:rPr>
          <w:rStyle w:val="normaltextrun"/>
          <w:rFonts w:ascii="Calibri" w:hAnsi="Calibri" w:cs="Calibri"/>
          <w:b/>
          <w:bCs/>
          <w:i/>
          <w:iCs/>
          <w:color w:val="000000"/>
          <w:sz w:val="24"/>
          <w:szCs w:val="24"/>
        </w:rPr>
        <w:t>Aprà</w:t>
      </w:r>
      <w:proofErr w:type="spellEnd"/>
      <w:r w:rsidR="6EBAE0B9" w:rsidRPr="29F1E24E">
        <w:rPr>
          <w:rStyle w:val="normaltextrun"/>
          <w:rFonts w:ascii="Calibri" w:hAnsi="Calibri" w:cs="Calibri"/>
          <w:i/>
          <w:iCs/>
          <w:color w:val="000000"/>
          <w:sz w:val="24"/>
          <w:szCs w:val="24"/>
        </w:rPr>
        <w:t xml:space="preserve"> </w:t>
      </w:r>
      <w:r w:rsidR="6EBAE0B9" w:rsidRPr="29F1E24E">
        <w:rPr>
          <w:rStyle w:val="normaltextrun"/>
          <w:rFonts w:ascii="Calibri" w:hAnsi="Calibri" w:cs="Calibri"/>
          <w:color w:val="000000"/>
          <w:sz w:val="24"/>
          <w:szCs w:val="24"/>
        </w:rPr>
        <w:t>di Adriano agli amici</w:t>
      </w:r>
      <w:r w:rsidRPr="00492538">
        <w:rPr>
          <w:rStyle w:val="normaltextrun"/>
          <w:rFonts w:ascii="Calibri" w:hAnsi="Calibri" w:cs="Calibri"/>
          <w:color w:val="000000"/>
          <w:sz w:val="24"/>
          <w:szCs w:val="24"/>
        </w:rPr>
        <w:t xml:space="preserve">.  </w:t>
      </w:r>
    </w:p>
    <w:p w14:paraId="5717840D" w14:textId="2352509E" w:rsidR="001E5B5D" w:rsidRPr="00492538" w:rsidRDefault="001E5B5D" w:rsidP="00ED46B4">
      <w:pPr>
        <w:spacing w:after="0" w:line="360" w:lineRule="auto"/>
        <w:jc w:val="both"/>
        <w:rPr>
          <w:rFonts w:ascii="Calibri" w:eastAsia="Gill Sans" w:hAnsi="Calibri" w:cs="Calibri"/>
          <w:color w:val="000000"/>
          <w:sz w:val="24"/>
          <w:szCs w:val="24"/>
          <w:bdr w:val="nil"/>
          <w:shd w:val="clear" w:color="auto" w:fill="FFFFFF"/>
        </w:rPr>
      </w:pPr>
      <w:r w:rsidRPr="29F1E24E">
        <w:rPr>
          <w:rStyle w:val="normaltextrun"/>
          <w:rFonts w:ascii="Calibri" w:hAnsi="Calibri" w:cs="Calibri"/>
          <w:color w:val="000000" w:themeColor="text1"/>
          <w:sz w:val="24"/>
          <w:szCs w:val="24"/>
        </w:rPr>
        <w:t xml:space="preserve">Alla Mostra verranno portati anche i lavori di </w:t>
      </w:r>
      <w:r w:rsidRPr="29F1E24E">
        <w:rPr>
          <w:rStyle w:val="normaltextrun"/>
          <w:rFonts w:ascii="Calibri" w:hAnsi="Calibri" w:cs="Calibri"/>
          <w:b/>
          <w:bCs/>
          <w:color w:val="000000" w:themeColor="text1"/>
          <w:sz w:val="24"/>
          <w:szCs w:val="24"/>
        </w:rPr>
        <w:t>Simone Massi</w:t>
      </w:r>
      <w:r w:rsidRPr="29F1E24E">
        <w:rPr>
          <w:rStyle w:val="normaltextrun"/>
          <w:rFonts w:ascii="Calibri" w:hAnsi="Calibri" w:cs="Calibri"/>
          <w:color w:val="000000" w:themeColor="text1"/>
          <w:sz w:val="24"/>
          <w:szCs w:val="24"/>
        </w:rPr>
        <w:t xml:space="preserve">, che firma manifesto e sigla di questa </w:t>
      </w:r>
      <w:proofErr w:type="gramStart"/>
      <w:r w:rsidRPr="29F1E24E">
        <w:rPr>
          <w:rStyle w:val="normaltextrun"/>
          <w:rFonts w:ascii="Calibri" w:hAnsi="Calibri" w:cs="Calibri"/>
          <w:color w:val="000000" w:themeColor="text1"/>
          <w:sz w:val="24"/>
          <w:szCs w:val="24"/>
        </w:rPr>
        <w:t>61esima</w:t>
      </w:r>
      <w:proofErr w:type="gramEnd"/>
      <w:r w:rsidRPr="29F1E24E">
        <w:rPr>
          <w:rStyle w:val="normaltextrun"/>
          <w:rFonts w:ascii="Calibri" w:hAnsi="Calibri" w:cs="Calibri"/>
          <w:color w:val="000000" w:themeColor="text1"/>
          <w:sz w:val="24"/>
          <w:szCs w:val="24"/>
        </w:rPr>
        <w:t xml:space="preserve"> edizione. Venerdì 20 maggio al </w:t>
      </w:r>
      <w:r w:rsidR="007F2B34" w:rsidRPr="29F1E24E">
        <w:rPr>
          <w:rStyle w:val="normaltextrun"/>
          <w:rFonts w:ascii="Calibri" w:hAnsi="Calibri" w:cs="Calibri"/>
          <w:color w:val="000000" w:themeColor="text1"/>
          <w:sz w:val="24"/>
          <w:szCs w:val="24"/>
        </w:rPr>
        <w:t>T</w:t>
      </w:r>
      <w:r w:rsidRPr="29F1E24E">
        <w:rPr>
          <w:rStyle w:val="normaltextrun"/>
          <w:rFonts w:ascii="Calibri" w:hAnsi="Calibri" w:cs="Calibri"/>
          <w:color w:val="000000" w:themeColor="text1"/>
          <w:sz w:val="24"/>
          <w:szCs w:val="24"/>
        </w:rPr>
        <w:t xml:space="preserve">eatro </w:t>
      </w:r>
      <w:r w:rsidR="007F2B34" w:rsidRPr="29F1E24E">
        <w:rPr>
          <w:rStyle w:val="normaltextrun"/>
          <w:rFonts w:ascii="Calibri" w:hAnsi="Calibri" w:cs="Calibri"/>
          <w:color w:val="000000" w:themeColor="text1"/>
          <w:sz w:val="24"/>
          <w:szCs w:val="24"/>
        </w:rPr>
        <w:t>S</w:t>
      </w:r>
      <w:r w:rsidRPr="29F1E24E">
        <w:rPr>
          <w:rStyle w:val="normaltextrun"/>
          <w:rFonts w:ascii="Calibri" w:hAnsi="Calibri" w:cs="Calibri"/>
          <w:color w:val="000000" w:themeColor="text1"/>
          <w:sz w:val="24"/>
          <w:szCs w:val="24"/>
        </w:rPr>
        <w:t xml:space="preserve">perimentale verrà proiettato il suo ultimo lungometraggio, </w:t>
      </w:r>
      <w:proofErr w:type="spellStart"/>
      <w:r w:rsidRPr="29F1E24E">
        <w:rPr>
          <w:rStyle w:val="normaltextrun"/>
          <w:rFonts w:ascii="Calibri" w:hAnsi="Calibri" w:cs="Calibri"/>
          <w:b/>
          <w:bCs/>
          <w:i/>
          <w:iCs/>
          <w:color w:val="000000" w:themeColor="text1"/>
          <w:sz w:val="24"/>
          <w:szCs w:val="24"/>
        </w:rPr>
        <w:t>Invelle</w:t>
      </w:r>
      <w:proofErr w:type="spellEnd"/>
      <w:r w:rsidRPr="29F1E24E">
        <w:rPr>
          <w:rStyle w:val="normaltextrun"/>
          <w:rFonts w:ascii="Calibri" w:hAnsi="Calibri" w:cs="Calibri"/>
          <w:color w:val="000000" w:themeColor="text1"/>
          <w:sz w:val="24"/>
          <w:szCs w:val="24"/>
        </w:rPr>
        <w:t xml:space="preserve">, mentre altre sue opere </w:t>
      </w:r>
      <w:r w:rsidR="007F2B34" w:rsidRPr="29F1E24E">
        <w:rPr>
          <w:rStyle w:val="normaltextrun"/>
          <w:rFonts w:ascii="Calibri" w:hAnsi="Calibri" w:cs="Calibri"/>
          <w:color w:val="000000" w:themeColor="text1"/>
          <w:sz w:val="24"/>
          <w:szCs w:val="24"/>
        </w:rPr>
        <w:t xml:space="preserve">si potranno vedere nella </w:t>
      </w:r>
      <w:r w:rsidR="11B32082" w:rsidRPr="29F1E24E">
        <w:rPr>
          <w:rStyle w:val="normaltextrun"/>
          <w:rFonts w:ascii="Calibri" w:hAnsi="Calibri" w:cs="Calibri"/>
          <w:color w:val="000000" w:themeColor="text1"/>
          <w:sz w:val="24"/>
          <w:szCs w:val="24"/>
        </w:rPr>
        <w:t xml:space="preserve">Chiesa </w:t>
      </w:r>
      <w:r w:rsidR="007F2B34" w:rsidRPr="29F1E24E">
        <w:rPr>
          <w:rStyle w:val="normaltextrun"/>
          <w:rFonts w:ascii="Calibri" w:hAnsi="Calibri" w:cs="Calibri"/>
          <w:color w:val="000000" w:themeColor="text1"/>
          <w:sz w:val="24"/>
          <w:szCs w:val="24"/>
        </w:rPr>
        <w:t xml:space="preserve">della Maddalena nel pomeriggio di mercoledì 18 giugno. All’artista sarà infine dedicato un incontro nella mattinata di sabato 21 giugno. </w:t>
      </w:r>
    </w:p>
    <w:p w14:paraId="22AF24A3" w14:textId="2809714B" w:rsidR="00492538" w:rsidRPr="001E5B5D" w:rsidRDefault="00492538" w:rsidP="001E5B5D">
      <w:pPr>
        <w:spacing w:after="0" w:line="360" w:lineRule="auto"/>
        <w:jc w:val="both"/>
        <w:rPr>
          <w:sz w:val="24"/>
          <w:szCs w:val="24"/>
        </w:rPr>
      </w:pPr>
      <w:r w:rsidRPr="29F1E24E">
        <w:rPr>
          <w:sz w:val="24"/>
          <w:szCs w:val="24"/>
        </w:rPr>
        <w:t xml:space="preserve">Ampio spazio nel festival anche alla didattica. </w:t>
      </w:r>
      <w:r w:rsidR="00ED46B4" w:rsidRPr="29F1E24E">
        <w:rPr>
          <w:sz w:val="24"/>
          <w:szCs w:val="24"/>
        </w:rPr>
        <w:t>L</w:t>
      </w:r>
      <w:r w:rsidRPr="29F1E24E">
        <w:rPr>
          <w:sz w:val="24"/>
          <w:szCs w:val="24"/>
        </w:rPr>
        <w:t xml:space="preserve">’ottava edizione delle </w:t>
      </w:r>
      <w:r w:rsidRPr="29F1E24E">
        <w:rPr>
          <w:b/>
          <w:bCs/>
          <w:sz w:val="24"/>
          <w:szCs w:val="24"/>
        </w:rPr>
        <w:t>Lezioni di storia</w:t>
      </w:r>
      <w:r w:rsidRPr="29F1E24E">
        <w:rPr>
          <w:sz w:val="24"/>
          <w:szCs w:val="24"/>
        </w:rPr>
        <w:t xml:space="preserve">, curate da </w:t>
      </w:r>
      <w:r w:rsidR="00ED46B4" w:rsidRPr="29F1E24E">
        <w:rPr>
          <w:b/>
          <w:bCs/>
          <w:sz w:val="24"/>
          <w:szCs w:val="24"/>
        </w:rPr>
        <w:t>F</w:t>
      </w:r>
      <w:r w:rsidRPr="29F1E24E">
        <w:rPr>
          <w:b/>
          <w:bCs/>
          <w:sz w:val="24"/>
          <w:szCs w:val="24"/>
        </w:rPr>
        <w:t xml:space="preserve">ederico </w:t>
      </w:r>
      <w:r w:rsidR="00ED46B4" w:rsidRPr="29F1E24E">
        <w:rPr>
          <w:b/>
          <w:bCs/>
          <w:sz w:val="24"/>
          <w:szCs w:val="24"/>
        </w:rPr>
        <w:t>R</w:t>
      </w:r>
      <w:r w:rsidRPr="29F1E24E">
        <w:rPr>
          <w:b/>
          <w:bCs/>
          <w:sz w:val="24"/>
          <w:szCs w:val="24"/>
        </w:rPr>
        <w:t>ossin</w:t>
      </w:r>
      <w:r w:rsidRPr="29F1E24E">
        <w:rPr>
          <w:sz w:val="24"/>
          <w:szCs w:val="24"/>
        </w:rPr>
        <w:t xml:space="preserve">, è intitolata </w:t>
      </w:r>
      <w:r w:rsidRPr="29F1E24E">
        <w:rPr>
          <w:i/>
          <w:iCs/>
          <w:sz w:val="24"/>
          <w:szCs w:val="24"/>
        </w:rPr>
        <w:t>Sperimentare il colore. 80 anni di invenzioni e performance</w:t>
      </w:r>
      <w:r w:rsidR="00ED46B4" w:rsidRPr="29F1E24E">
        <w:rPr>
          <w:i/>
          <w:iCs/>
          <w:sz w:val="24"/>
          <w:szCs w:val="24"/>
        </w:rPr>
        <w:t>s</w:t>
      </w:r>
      <w:r w:rsidR="00ED46B4" w:rsidRPr="29F1E24E">
        <w:rPr>
          <w:sz w:val="24"/>
          <w:szCs w:val="24"/>
        </w:rPr>
        <w:t xml:space="preserve">. Il programma, </w:t>
      </w:r>
      <w:proofErr w:type="gramStart"/>
      <w:r w:rsidR="00ED46B4" w:rsidRPr="29F1E24E">
        <w:rPr>
          <w:sz w:val="24"/>
          <w:szCs w:val="24"/>
        </w:rPr>
        <w:t>che come ogni anno</w:t>
      </w:r>
      <w:proofErr w:type="gramEnd"/>
      <w:r w:rsidR="00ED46B4" w:rsidRPr="29F1E24E">
        <w:rPr>
          <w:sz w:val="24"/>
          <w:szCs w:val="24"/>
        </w:rPr>
        <w:t xml:space="preserve"> vuole sottolineare le forme innovative di cinematografia e riscoprire registi dimenticati, si focalizza sull’utilizzo del colore nel cinema sperimentale. Le Lezioni omaggeranno per la prima volta in Italia </w:t>
      </w:r>
      <w:r w:rsidR="00E66CD3" w:rsidRPr="29F1E24E">
        <w:rPr>
          <w:sz w:val="24"/>
          <w:szCs w:val="24"/>
        </w:rPr>
        <w:t>i</w:t>
      </w:r>
      <w:r w:rsidR="00ED46B4" w:rsidRPr="29F1E24E">
        <w:rPr>
          <w:sz w:val="24"/>
          <w:szCs w:val="24"/>
        </w:rPr>
        <w:t xml:space="preserve"> filmmaker </w:t>
      </w:r>
      <w:r w:rsidR="00ED46B4" w:rsidRPr="00562367">
        <w:rPr>
          <w:b/>
          <w:bCs/>
          <w:sz w:val="24"/>
          <w:szCs w:val="24"/>
        </w:rPr>
        <w:t xml:space="preserve">Corinne </w:t>
      </w:r>
      <w:proofErr w:type="spellStart"/>
      <w:r w:rsidR="00ED46B4" w:rsidRPr="00562367">
        <w:rPr>
          <w:b/>
          <w:bCs/>
          <w:sz w:val="24"/>
          <w:szCs w:val="24"/>
        </w:rPr>
        <w:t>Cantrill</w:t>
      </w:r>
      <w:proofErr w:type="spellEnd"/>
      <w:r w:rsidR="00ED46B4" w:rsidRPr="00562367">
        <w:rPr>
          <w:b/>
          <w:bCs/>
          <w:sz w:val="24"/>
          <w:szCs w:val="24"/>
        </w:rPr>
        <w:t xml:space="preserve">, José Antonio </w:t>
      </w:r>
      <w:proofErr w:type="spellStart"/>
      <w:r w:rsidR="00ED46B4" w:rsidRPr="00562367">
        <w:rPr>
          <w:b/>
          <w:bCs/>
          <w:sz w:val="24"/>
          <w:szCs w:val="24"/>
        </w:rPr>
        <w:t>Sistiaga</w:t>
      </w:r>
      <w:proofErr w:type="spellEnd"/>
      <w:r w:rsidR="00ED46B4" w:rsidRPr="00562367">
        <w:rPr>
          <w:b/>
          <w:bCs/>
          <w:sz w:val="24"/>
          <w:szCs w:val="24"/>
        </w:rPr>
        <w:t xml:space="preserve"> </w:t>
      </w:r>
      <w:r w:rsidR="00ED46B4" w:rsidRPr="29F1E24E">
        <w:rPr>
          <w:sz w:val="24"/>
          <w:szCs w:val="24"/>
        </w:rPr>
        <w:t xml:space="preserve">e Malcolm Le </w:t>
      </w:r>
      <w:proofErr w:type="spellStart"/>
      <w:r w:rsidR="00ED46B4" w:rsidRPr="29F1E24E">
        <w:rPr>
          <w:sz w:val="24"/>
          <w:szCs w:val="24"/>
        </w:rPr>
        <w:t>Grice</w:t>
      </w:r>
      <w:proofErr w:type="spellEnd"/>
      <w:r w:rsidR="00ED46B4" w:rsidRPr="29F1E24E">
        <w:rPr>
          <w:sz w:val="24"/>
          <w:szCs w:val="24"/>
        </w:rPr>
        <w:t xml:space="preserve">. </w:t>
      </w:r>
      <w:r w:rsidR="007F2B34" w:rsidRPr="29F1E24E">
        <w:rPr>
          <w:sz w:val="24"/>
          <w:szCs w:val="24"/>
        </w:rPr>
        <w:t xml:space="preserve">Appuntamento il 16, 17 e 21 giugno in sala Pasolini. </w:t>
      </w:r>
    </w:p>
    <w:p w14:paraId="7C09B33E" w14:textId="0582F0E1" w:rsidR="00ED46B4" w:rsidRPr="001E5B5D" w:rsidRDefault="00573CE7" w:rsidP="29F1E24E">
      <w:pPr>
        <w:spacing w:after="0" w:line="360" w:lineRule="auto"/>
        <w:jc w:val="both"/>
        <w:rPr>
          <w:sz w:val="24"/>
          <w:szCs w:val="24"/>
        </w:rPr>
      </w:pPr>
      <w:r w:rsidRPr="001E5B5D">
        <w:rPr>
          <w:rStyle w:val="normaltextrun"/>
          <w:rFonts w:ascii="Calibri" w:hAnsi="Calibri" w:cs="Calibri"/>
          <w:color w:val="000000"/>
          <w:sz w:val="24"/>
          <w:szCs w:val="24"/>
          <w:shd w:val="clear" w:color="auto" w:fill="FFFFFF"/>
        </w:rPr>
        <w:t xml:space="preserve">Torna </w:t>
      </w:r>
      <w:r w:rsidR="007F2B34">
        <w:rPr>
          <w:rStyle w:val="normaltextrun"/>
          <w:rFonts w:ascii="Calibri" w:hAnsi="Calibri" w:cs="Calibri"/>
          <w:color w:val="000000"/>
          <w:sz w:val="24"/>
          <w:szCs w:val="24"/>
          <w:shd w:val="clear" w:color="auto" w:fill="FFFFFF"/>
        </w:rPr>
        <w:t xml:space="preserve">nello spazio della Pescheria </w:t>
      </w:r>
      <w:r w:rsidRPr="007F2B34">
        <w:rPr>
          <w:rStyle w:val="normaltextrun"/>
          <w:rFonts w:ascii="Calibri" w:hAnsi="Calibri" w:cs="Calibri"/>
          <w:color w:val="000000"/>
          <w:sz w:val="24"/>
          <w:szCs w:val="24"/>
          <w:shd w:val="clear" w:color="auto" w:fill="FFFFFF"/>
        </w:rPr>
        <w:t>dal 16 al 20 giugno il</w:t>
      </w:r>
      <w:r w:rsidRPr="001E5B5D">
        <w:rPr>
          <w:rStyle w:val="normaltextrun"/>
          <w:rFonts w:ascii="Calibri" w:hAnsi="Calibri" w:cs="Calibri"/>
          <w:color w:val="000000"/>
          <w:sz w:val="24"/>
          <w:szCs w:val="24"/>
          <w:shd w:val="clear" w:color="auto" w:fill="FFFFFF"/>
        </w:rPr>
        <w:t xml:space="preserve"> </w:t>
      </w:r>
      <w:r w:rsidRPr="001E5B5D">
        <w:rPr>
          <w:rStyle w:val="normaltextrun"/>
          <w:rFonts w:ascii="Calibri" w:hAnsi="Calibri" w:cs="Calibri"/>
          <w:b/>
          <w:bCs/>
          <w:color w:val="000000"/>
          <w:sz w:val="24"/>
          <w:szCs w:val="24"/>
          <w:shd w:val="clear" w:color="auto" w:fill="FFFFFF"/>
        </w:rPr>
        <w:t>Pesaro Film Festival</w:t>
      </w:r>
      <w:r w:rsidRPr="001E5B5D">
        <w:rPr>
          <w:rStyle w:val="normaltextrun"/>
          <w:rFonts w:ascii="Calibri" w:hAnsi="Calibri" w:cs="Calibri"/>
          <w:color w:val="000000"/>
          <w:sz w:val="24"/>
          <w:szCs w:val="24"/>
          <w:shd w:val="clear" w:color="auto" w:fill="FFFFFF"/>
        </w:rPr>
        <w:t xml:space="preserve"> </w:t>
      </w:r>
      <w:r w:rsidRPr="001E5B5D">
        <w:rPr>
          <w:rStyle w:val="normaltextrun"/>
          <w:rFonts w:ascii="Calibri" w:hAnsi="Calibri" w:cs="Calibri"/>
          <w:b/>
          <w:bCs/>
          <w:color w:val="000000"/>
          <w:sz w:val="24"/>
          <w:szCs w:val="24"/>
          <w:shd w:val="clear" w:color="auto" w:fill="FFFFFF"/>
        </w:rPr>
        <w:t>Circus</w:t>
      </w:r>
      <w:r w:rsidRPr="001E5B5D">
        <w:rPr>
          <w:rStyle w:val="normaltextrun"/>
          <w:rFonts w:ascii="Calibri" w:hAnsi="Calibri" w:cs="Calibri"/>
          <w:color w:val="000000"/>
          <w:sz w:val="24"/>
          <w:szCs w:val="24"/>
          <w:shd w:val="clear" w:color="auto" w:fill="FFFFFF"/>
        </w:rPr>
        <w:t xml:space="preserve"> curato da </w:t>
      </w:r>
      <w:r w:rsidRPr="007F2B34">
        <w:rPr>
          <w:rStyle w:val="normaltextrun"/>
          <w:rFonts w:ascii="Calibri" w:hAnsi="Calibri" w:cs="Calibri"/>
          <w:color w:val="000000"/>
          <w:sz w:val="24"/>
          <w:szCs w:val="24"/>
          <w:shd w:val="clear" w:color="auto" w:fill="FFFFFF"/>
        </w:rPr>
        <w:t>Giulietta Fara,</w:t>
      </w:r>
      <w:r w:rsidRPr="001E5B5D">
        <w:rPr>
          <w:rStyle w:val="normaltextrun"/>
          <w:rFonts w:ascii="Calibri" w:hAnsi="Calibri" w:cs="Calibri"/>
          <w:color w:val="000000"/>
          <w:sz w:val="24"/>
          <w:szCs w:val="24"/>
          <w:shd w:val="clear" w:color="auto" w:fill="FFFFFF"/>
        </w:rPr>
        <w:t xml:space="preserve"> che propone la formula consolidata di visioni e laboratori dedicati ai più piccoli.</w:t>
      </w:r>
      <w:r w:rsidR="001E5B5D" w:rsidRPr="001E5B5D">
        <w:rPr>
          <w:rStyle w:val="normaltextrun"/>
          <w:rFonts w:ascii="Calibri" w:hAnsi="Calibri" w:cs="Calibri"/>
          <w:color w:val="000000"/>
          <w:sz w:val="24"/>
          <w:szCs w:val="24"/>
          <w:shd w:val="clear" w:color="auto" w:fill="FFFFFF"/>
        </w:rPr>
        <w:t xml:space="preserve"> Alla sua quinta edizione, il Circus propone un programma che spazia nel tempo: dai </w:t>
      </w:r>
      <w:proofErr w:type="spellStart"/>
      <w:r w:rsidR="001E5B5D" w:rsidRPr="00562367">
        <w:rPr>
          <w:rStyle w:val="normaltextrun"/>
          <w:rFonts w:ascii="Calibri" w:hAnsi="Calibri" w:cs="Calibri"/>
          <w:b/>
          <w:bCs/>
          <w:color w:val="000000"/>
          <w:sz w:val="24"/>
          <w:szCs w:val="24"/>
          <w:shd w:val="clear" w:color="auto" w:fill="FFFFFF"/>
        </w:rPr>
        <w:t>Moomins</w:t>
      </w:r>
      <w:proofErr w:type="spellEnd"/>
      <w:r w:rsidR="001E5B5D" w:rsidRPr="001E5B5D">
        <w:rPr>
          <w:rStyle w:val="normaltextrun"/>
          <w:rFonts w:ascii="Calibri" w:hAnsi="Calibri" w:cs="Calibri"/>
          <w:color w:val="000000"/>
          <w:sz w:val="24"/>
          <w:szCs w:val="24"/>
          <w:shd w:val="clear" w:color="auto" w:fill="FFFFFF"/>
        </w:rPr>
        <w:t>, che nel 2025 compi</w:t>
      </w:r>
      <w:r w:rsidR="001E5B5D">
        <w:rPr>
          <w:rStyle w:val="normaltextrun"/>
          <w:rFonts w:ascii="Calibri" w:hAnsi="Calibri" w:cs="Calibri"/>
          <w:color w:val="000000"/>
          <w:sz w:val="24"/>
          <w:szCs w:val="24"/>
          <w:shd w:val="clear" w:color="auto" w:fill="FFFFFF"/>
        </w:rPr>
        <w:t>ono</w:t>
      </w:r>
      <w:r w:rsidR="001E5B5D" w:rsidRPr="001E5B5D">
        <w:rPr>
          <w:rStyle w:val="normaltextrun"/>
          <w:rFonts w:ascii="Calibri" w:hAnsi="Calibri" w:cs="Calibri"/>
          <w:color w:val="000000"/>
          <w:sz w:val="24"/>
          <w:szCs w:val="24"/>
          <w:shd w:val="clear" w:color="auto" w:fill="FFFFFF"/>
        </w:rPr>
        <w:t xml:space="preserve"> 80</w:t>
      </w:r>
      <w:r w:rsidR="001E5B5D">
        <w:rPr>
          <w:rStyle w:val="normaltextrun"/>
          <w:rFonts w:ascii="Calibri" w:hAnsi="Calibri" w:cs="Calibri"/>
          <w:color w:val="000000"/>
          <w:sz w:val="24"/>
          <w:szCs w:val="24"/>
          <w:shd w:val="clear" w:color="auto" w:fill="FFFFFF"/>
        </w:rPr>
        <w:t xml:space="preserve"> </w:t>
      </w:r>
      <w:r w:rsidR="001E5B5D" w:rsidRPr="001E5B5D">
        <w:rPr>
          <w:rStyle w:val="normaltextrun"/>
          <w:rFonts w:ascii="Calibri" w:hAnsi="Calibri" w:cs="Calibri"/>
          <w:color w:val="000000"/>
          <w:sz w:val="24"/>
          <w:szCs w:val="24"/>
          <w:shd w:val="clear" w:color="auto" w:fill="FFFFFF"/>
        </w:rPr>
        <w:t xml:space="preserve">anni, a </w:t>
      </w:r>
      <w:r w:rsidR="001E5B5D" w:rsidRPr="29F1E24E">
        <w:rPr>
          <w:rStyle w:val="normaltextrun"/>
          <w:rFonts w:ascii="Calibri" w:hAnsi="Calibri" w:cs="Calibri"/>
          <w:b/>
          <w:bCs/>
          <w:i/>
          <w:iCs/>
          <w:color w:val="000000"/>
          <w:sz w:val="24"/>
          <w:szCs w:val="24"/>
          <w:shd w:val="clear" w:color="auto" w:fill="FFFFFF"/>
        </w:rPr>
        <w:t>Wes &amp; Soda</w:t>
      </w:r>
      <w:r w:rsidR="001E5B5D" w:rsidRPr="001E5B5D">
        <w:rPr>
          <w:rStyle w:val="normaltextrun"/>
          <w:rFonts w:ascii="Calibri" w:hAnsi="Calibri" w:cs="Calibri"/>
          <w:color w:val="000000"/>
          <w:sz w:val="24"/>
          <w:szCs w:val="24"/>
          <w:shd w:val="clear" w:color="auto" w:fill="FFFFFF"/>
        </w:rPr>
        <w:t xml:space="preserve"> di Bruno Bozzetto, che spegne 60 candeline, fino a lavori di animazione contemporanea, tra cui </w:t>
      </w:r>
      <w:r w:rsidR="001E5B5D" w:rsidRPr="29F1E24E">
        <w:rPr>
          <w:rStyle w:val="normaltextrun"/>
          <w:rFonts w:ascii="Calibri" w:hAnsi="Calibri" w:cs="Calibri"/>
          <w:b/>
          <w:bCs/>
          <w:i/>
          <w:iCs/>
          <w:color w:val="000000"/>
          <w:sz w:val="24"/>
          <w:szCs w:val="24"/>
          <w:shd w:val="clear" w:color="auto" w:fill="FFFFFF"/>
        </w:rPr>
        <w:t>Flow</w:t>
      </w:r>
      <w:r w:rsidR="2233A588" w:rsidRPr="29F1E24E">
        <w:rPr>
          <w:rStyle w:val="normaltextrun"/>
          <w:rFonts w:ascii="Calibri" w:hAnsi="Calibri" w:cs="Calibri"/>
          <w:i/>
          <w:iCs/>
          <w:color w:val="000000"/>
          <w:sz w:val="24"/>
          <w:szCs w:val="24"/>
          <w:shd w:val="clear" w:color="auto" w:fill="FFFFFF"/>
        </w:rPr>
        <w:t xml:space="preserve"> </w:t>
      </w:r>
      <w:r w:rsidR="6C06722C" w:rsidRPr="29F1E24E">
        <w:rPr>
          <w:rStyle w:val="normaltextrun"/>
          <w:rFonts w:ascii="Calibri" w:hAnsi="Calibri" w:cs="Calibri"/>
          <w:color w:val="000000"/>
          <w:sz w:val="24"/>
          <w:szCs w:val="24"/>
          <w:shd w:val="clear" w:color="auto" w:fill="FFFFFF"/>
        </w:rPr>
        <w:t xml:space="preserve">che </w:t>
      </w:r>
      <w:r w:rsidR="758397C9" w:rsidRPr="29F1E24E">
        <w:rPr>
          <w:rStyle w:val="normaltextrun"/>
          <w:rFonts w:ascii="Calibri" w:hAnsi="Calibri" w:cs="Calibri"/>
          <w:color w:val="000000"/>
          <w:sz w:val="24"/>
          <w:szCs w:val="24"/>
          <w:shd w:val="clear" w:color="auto" w:fill="FFFFFF"/>
        </w:rPr>
        <w:t>la Mostra proietta in qualità di</w:t>
      </w:r>
      <w:r w:rsidR="6C06722C" w:rsidRPr="29F1E24E">
        <w:rPr>
          <w:rStyle w:val="normaltextrun"/>
          <w:rFonts w:ascii="Calibri" w:hAnsi="Calibri" w:cs="Calibri"/>
          <w:color w:val="000000"/>
          <w:sz w:val="24"/>
          <w:szCs w:val="24"/>
          <w:shd w:val="clear" w:color="auto" w:fill="FFFFFF"/>
        </w:rPr>
        <w:t xml:space="preserve"> film </w:t>
      </w:r>
      <w:r w:rsidR="6C06722C" w:rsidRPr="29F1E24E">
        <w:rPr>
          <w:rStyle w:val="normaltextrun"/>
          <w:color w:val="000000" w:themeColor="text1"/>
          <w:sz w:val="24"/>
          <w:szCs w:val="24"/>
        </w:rPr>
        <w:t>vincitore dell’</w:t>
      </w:r>
      <w:proofErr w:type="spellStart"/>
      <w:r w:rsidR="6C06722C" w:rsidRPr="29F1E24E">
        <w:rPr>
          <w:rStyle w:val="normaltextrun"/>
          <w:color w:val="000000" w:themeColor="text1"/>
          <w:sz w:val="24"/>
          <w:szCs w:val="24"/>
        </w:rPr>
        <w:t>Adriatic</w:t>
      </w:r>
      <w:proofErr w:type="spellEnd"/>
      <w:r w:rsidR="6C06722C" w:rsidRPr="29F1E24E">
        <w:rPr>
          <w:rStyle w:val="normaltextrun"/>
          <w:color w:val="000000" w:themeColor="text1"/>
          <w:sz w:val="24"/>
          <w:szCs w:val="24"/>
        </w:rPr>
        <w:t xml:space="preserve"> Audience Award all’interno del Network of </w:t>
      </w:r>
      <w:proofErr w:type="spellStart"/>
      <w:r w:rsidR="6C06722C" w:rsidRPr="29F1E24E">
        <w:rPr>
          <w:rStyle w:val="normaltextrun"/>
          <w:color w:val="000000" w:themeColor="text1"/>
          <w:sz w:val="24"/>
          <w:szCs w:val="24"/>
        </w:rPr>
        <w:t>Festivals</w:t>
      </w:r>
      <w:proofErr w:type="spellEnd"/>
      <w:r w:rsidR="6C06722C" w:rsidRPr="29F1E24E">
        <w:rPr>
          <w:rStyle w:val="normaltextrun"/>
          <w:color w:val="000000" w:themeColor="text1"/>
          <w:sz w:val="24"/>
          <w:szCs w:val="24"/>
        </w:rPr>
        <w:t xml:space="preserve"> of the </w:t>
      </w:r>
      <w:proofErr w:type="spellStart"/>
      <w:r w:rsidR="6C06722C" w:rsidRPr="29F1E24E">
        <w:rPr>
          <w:rStyle w:val="normaltextrun"/>
          <w:color w:val="000000" w:themeColor="text1"/>
          <w:sz w:val="24"/>
          <w:szCs w:val="24"/>
        </w:rPr>
        <w:t>Adriatic</w:t>
      </w:r>
      <w:proofErr w:type="spellEnd"/>
      <w:r w:rsidR="6C06722C" w:rsidRPr="29F1E24E">
        <w:rPr>
          <w:rStyle w:val="normaltextrun"/>
          <w:color w:val="000000" w:themeColor="text1"/>
          <w:sz w:val="24"/>
          <w:szCs w:val="24"/>
        </w:rPr>
        <w:t xml:space="preserve"> </w:t>
      </w:r>
      <w:proofErr w:type="spellStart"/>
      <w:r w:rsidR="6C06722C" w:rsidRPr="29F1E24E">
        <w:rPr>
          <w:rStyle w:val="normaltextrun"/>
          <w:color w:val="000000" w:themeColor="text1"/>
          <w:sz w:val="24"/>
          <w:szCs w:val="24"/>
        </w:rPr>
        <w:t>Region</w:t>
      </w:r>
      <w:proofErr w:type="spellEnd"/>
      <w:r w:rsidR="30CEAB07" w:rsidRPr="29F1E24E">
        <w:rPr>
          <w:rStyle w:val="normaltextrun"/>
          <w:color w:val="000000" w:themeColor="text1"/>
          <w:sz w:val="24"/>
          <w:szCs w:val="24"/>
        </w:rPr>
        <w:t>,</w:t>
      </w:r>
      <w:r w:rsidR="6C06722C" w:rsidRPr="29F1E24E">
        <w:rPr>
          <w:rStyle w:val="normaltextrun"/>
          <w:color w:val="000000" w:themeColor="text1"/>
          <w:sz w:val="24"/>
          <w:szCs w:val="24"/>
        </w:rPr>
        <w:t xml:space="preserve"> con cui </w:t>
      </w:r>
      <w:r w:rsidR="3E88CB42" w:rsidRPr="29F1E24E">
        <w:rPr>
          <w:rStyle w:val="normaltextrun"/>
          <w:color w:val="000000" w:themeColor="text1"/>
          <w:sz w:val="24"/>
          <w:szCs w:val="24"/>
        </w:rPr>
        <w:t xml:space="preserve">il festival </w:t>
      </w:r>
      <w:r w:rsidR="6C06722C" w:rsidRPr="29F1E24E">
        <w:rPr>
          <w:rStyle w:val="normaltextrun"/>
          <w:color w:val="000000" w:themeColor="text1"/>
          <w:sz w:val="24"/>
          <w:szCs w:val="24"/>
        </w:rPr>
        <w:t>collabora.</w:t>
      </w:r>
      <w:r w:rsidR="001E5B5D" w:rsidRPr="001E5B5D">
        <w:rPr>
          <w:rStyle w:val="normaltextrun"/>
          <w:rFonts w:ascii="Calibri" w:hAnsi="Calibri" w:cs="Calibri"/>
          <w:color w:val="000000"/>
          <w:sz w:val="24"/>
          <w:szCs w:val="24"/>
          <w:shd w:val="clear" w:color="auto" w:fill="FFFFFF"/>
        </w:rPr>
        <w:t xml:space="preserve"> Mercoledì 18 giugno avrà luogo un laboratorio speciale: nelle vie di Pesaro si terrà la caccia al tesoro cinematografica. </w:t>
      </w:r>
      <w:r w:rsidR="001E5B5D">
        <w:rPr>
          <w:rStyle w:val="normaltextrun"/>
          <w:rFonts w:ascii="Calibri" w:hAnsi="Calibri" w:cs="Calibri"/>
          <w:color w:val="000000"/>
          <w:sz w:val="24"/>
          <w:szCs w:val="24"/>
          <w:shd w:val="clear" w:color="auto" w:fill="FFFFFF"/>
        </w:rPr>
        <w:t xml:space="preserve">Al termine dei cinque giorni verrà assegnato dal giovanissimo pubblico un Premio al miglior film della rassegna. </w:t>
      </w:r>
    </w:p>
    <w:p w14:paraId="6DD222F0" w14:textId="5AB15881" w:rsidR="29F1E24E" w:rsidRDefault="29F1E24E" w:rsidP="29F1E24E">
      <w:pPr>
        <w:spacing w:after="0" w:line="360" w:lineRule="auto"/>
        <w:jc w:val="both"/>
        <w:rPr>
          <w:rStyle w:val="normaltextrun"/>
          <w:rFonts w:ascii="Calibri" w:hAnsi="Calibri" w:cs="Calibri"/>
          <w:color w:val="000000" w:themeColor="text1"/>
          <w:sz w:val="24"/>
          <w:szCs w:val="24"/>
        </w:rPr>
      </w:pPr>
    </w:p>
    <w:p w14:paraId="4ED4BC3F" w14:textId="1E19CC25" w:rsidR="2F004C8D" w:rsidRDefault="259EFD8D" w:rsidP="29F1E24E">
      <w:pPr>
        <w:spacing w:after="0" w:line="360" w:lineRule="auto"/>
        <w:jc w:val="both"/>
      </w:pPr>
      <w:r w:rsidRPr="03C4B146">
        <w:rPr>
          <w:rFonts w:ascii="Calibri" w:eastAsia="Calibri" w:hAnsi="Calibri" w:cs="Calibri"/>
          <w:color w:val="000000" w:themeColor="text1"/>
          <w:sz w:val="24"/>
          <w:szCs w:val="24"/>
        </w:rPr>
        <w:t xml:space="preserve">La Mostra incarna la mentalità green propria della città di Pesaro. Grazie a </w:t>
      </w:r>
      <w:r w:rsidRPr="03C4B146">
        <w:rPr>
          <w:rFonts w:ascii="Calibri" w:eastAsia="Calibri" w:hAnsi="Calibri" w:cs="Calibri"/>
          <w:b/>
          <w:bCs/>
          <w:color w:val="000000" w:themeColor="text1"/>
          <w:sz w:val="24"/>
          <w:szCs w:val="24"/>
        </w:rPr>
        <w:t>Marche Multiservizi</w:t>
      </w:r>
      <w:r w:rsidRPr="03C4B146">
        <w:rPr>
          <w:rFonts w:ascii="Calibri" w:eastAsia="Calibri" w:hAnsi="Calibri" w:cs="Calibri"/>
          <w:color w:val="000000" w:themeColor="text1"/>
          <w:sz w:val="24"/>
          <w:szCs w:val="24"/>
        </w:rPr>
        <w:t>, che donerà 200 borracce, il festival verrà reso ancora più sostenibile. Inoltre nel 2025 è stat</w:t>
      </w:r>
      <w:r w:rsidR="29B5C4D3" w:rsidRPr="03C4B146">
        <w:rPr>
          <w:rFonts w:ascii="Calibri" w:eastAsia="Calibri" w:hAnsi="Calibri" w:cs="Calibri"/>
          <w:color w:val="000000" w:themeColor="text1"/>
          <w:sz w:val="24"/>
          <w:szCs w:val="24"/>
        </w:rPr>
        <w:t>a</w:t>
      </w:r>
      <w:r w:rsidRPr="03C4B146">
        <w:rPr>
          <w:rFonts w:ascii="Calibri" w:eastAsia="Calibri" w:hAnsi="Calibri" w:cs="Calibri"/>
          <w:color w:val="000000" w:themeColor="text1"/>
          <w:sz w:val="24"/>
          <w:szCs w:val="24"/>
        </w:rPr>
        <w:t xml:space="preserve"> rinnovata </w:t>
      </w:r>
      <w:r w:rsidRPr="03C4B146">
        <w:rPr>
          <w:rFonts w:ascii="Calibri" w:eastAsia="Calibri" w:hAnsi="Calibri" w:cs="Calibri"/>
          <w:b/>
          <w:bCs/>
          <w:color w:val="000000" w:themeColor="text1"/>
          <w:sz w:val="24"/>
          <w:szCs w:val="24"/>
        </w:rPr>
        <w:t xml:space="preserve">l’attestazione </w:t>
      </w:r>
      <w:proofErr w:type="spellStart"/>
      <w:r w:rsidRPr="03C4B146">
        <w:rPr>
          <w:rFonts w:ascii="Calibri" w:eastAsia="Calibri" w:hAnsi="Calibri" w:cs="Calibri"/>
          <w:b/>
          <w:bCs/>
          <w:color w:val="000000" w:themeColor="text1"/>
          <w:sz w:val="24"/>
          <w:szCs w:val="24"/>
        </w:rPr>
        <w:t>EcoActions</w:t>
      </w:r>
      <w:proofErr w:type="spellEnd"/>
      <w:r w:rsidRPr="03C4B146">
        <w:rPr>
          <w:rFonts w:ascii="Calibri" w:eastAsia="Calibri" w:hAnsi="Calibri" w:cs="Calibri"/>
          <w:b/>
          <w:bCs/>
          <w:color w:val="000000" w:themeColor="text1"/>
          <w:sz w:val="24"/>
          <w:szCs w:val="24"/>
        </w:rPr>
        <w:t xml:space="preserve"> </w:t>
      </w:r>
      <w:r w:rsidRPr="03C4B146">
        <w:rPr>
          <w:rFonts w:ascii="Calibri" w:eastAsia="Calibri" w:hAnsi="Calibri" w:cs="Calibri"/>
          <w:color w:val="000000" w:themeColor="text1"/>
          <w:sz w:val="24"/>
          <w:szCs w:val="24"/>
        </w:rPr>
        <w:t xml:space="preserve">rilasciata dalla società </w:t>
      </w:r>
      <w:r w:rsidRPr="03C4B146">
        <w:rPr>
          <w:rFonts w:ascii="Calibri" w:eastAsia="Calibri" w:hAnsi="Calibri" w:cs="Calibri"/>
          <w:b/>
          <w:bCs/>
          <w:color w:val="000000" w:themeColor="text1"/>
          <w:sz w:val="24"/>
          <w:szCs w:val="24"/>
        </w:rPr>
        <w:t>Ambiente &amp; Salute in partnership con Legambiente</w:t>
      </w:r>
      <w:r w:rsidRPr="03C4B146">
        <w:rPr>
          <w:rFonts w:ascii="Calibri" w:eastAsia="Calibri" w:hAnsi="Calibri" w:cs="Calibri"/>
          <w:color w:val="000000" w:themeColor="text1"/>
          <w:sz w:val="24"/>
          <w:szCs w:val="24"/>
        </w:rPr>
        <w:t>.</w:t>
      </w:r>
    </w:p>
    <w:p w14:paraId="1DA1DD39" w14:textId="790CD8C9" w:rsidR="03C4B146" w:rsidRDefault="03C4B146" w:rsidP="03C4B146">
      <w:pPr>
        <w:spacing w:after="0" w:line="360" w:lineRule="auto"/>
        <w:jc w:val="both"/>
        <w:rPr>
          <w:rFonts w:ascii="Calibri" w:eastAsia="Calibri" w:hAnsi="Calibri" w:cs="Calibri"/>
          <w:color w:val="000000" w:themeColor="text1"/>
          <w:sz w:val="24"/>
          <w:szCs w:val="24"/>
        </w:rPr>
      </w:pPr>
    </w:p>
    <w:p w14:paraId="10AFB7A3" w14:textId="64BEAAD0" w:rsidR="002333EE" w:rsidRDefault="002333EE" w:rsidP="71FA6A17">
      <w:pPr>
        <w:pStyle w:val="Didefault"/>
        <w:spacing w:line="360" w:lineRule="auto"/>
        <w:rPr>
          <w:rFonts w:asciiTheme="minorHAnsi" w:hAnsiTheme="minorHAnsi" w:cstheme="minorBidi"/>
          <w:shd w:val="clear" w:color="auto" w:fill="FFFFFF"/>
        </w:rPr>
      </w:pPr>
      <w:r w:rsidRPr="71FA6A17">
        <w:rPr>
          <w:rFonts w:asciiTheme="minorHAnsi" w:hAnsiTheme="minorHAnsi" w:cstheme="minorBidi"/>
          <w:shd w:val="clear" w:color="auto" w:fill="FFFFFF"/>
        </w:rPr>
        <w:t>La</w:t>
      </w:r>
      <w:r w:rsidRPr="71FA6A17">
        <w:rPr>
          <w:rFonts w:asciiTheme="minorHAnsi" w:hAnsiTheme="minorHAnsi" w:cstheme="minorBidi"/>
          <w:b/>
          <w:bCs/>
          <w:shd w:val="clear" w:color="auto" w:fill="FFFFFF"/>
        </w:rPr>
        <w:t xml:space="preserve"> </w:t>
      </w:r>
      <w:proofErr w:type="gramStart"/>
      <w:r w:rsidRPr="71FA6A17">
        <w:rPr>
          <w:rFonts w:asciiTheme="minorHAnsi" w:hAnsiTheme="minorHAnsi" w:cstheme="minorBidi"/>
          <w:b/>
          <w:bCs/>
          <w:shd w:val="clear" w:color="auto" w:fill="FFFFFF"/>
        </w:rPr>
        <w:t>6</w:t>
      </w:r>
      <w:r w:rsidR="00DC5C9C" w:rsidRPr="71FA6A17">
        <w:rPr>
          <w:rFonts w:asciiTheme="minorHAnsi" w:hAnsiTheme="minorHAnsi" w:cstheme="minorBidi"/>
          <w:b/>
          <w:bCs/>
          <w:shd w:val="clear" w:color="auto" w:fill="FFFFFF"/>
        </w:rPr>
        <w:t>1</w:t>
      </w:r>
      <w:r w:rsidRPr="71FA6A17">
        <w:rPr>
          <w:rFonts w:asciiTheme="minorHAnsi" w:hAnsiTheme="minorHAnsi" w:cstheme="minorBidi"/>
          <w:b/>
          <w:bCs/>
          <w:shd w:val="clear" w:color="auto" w:fill="FFFFFF"/>
        </w:rPr>
        <w:t>esima</w:t>
      </w:r>
      <w:proofErr w:type="gramEnd"/>
      <w:r w:rsidRPr="71FA6A17">
        <w:rPr>
          <w:rFonts w:asciiTheme="minorHAnsi" w:hAnsiTheme="minorHAnsi" w:cstheme="minorBidi"/>
          <w:b/>
          <w:bCs/>
          <w:shd w:val="clear" w:color="auto" w:fill="FFFFFF"/>
        </w:rPr>
        <w:t xml:space="preserve"> edizione della Mostra Internazionale del Nuovo Cinema</w:t>
      </w:r>
      <w:r w:rsidRPr="71FA6A17">
        <w:rPr>
          <w:rFonts w:asciiTheme="minorHAnsi" w:hAnsiTheme="minorHAnsi" w:cstheme="minorBidi"/>
          <w:shd w:val="clear" w:color="auto" w:fill="FFFFFF"/>
        </w:rPr>
        <w:t xml:space="preserve"> è realizzata con il contributo del Ministero della Cultura – Direzione Generale Cinema e Audiovisivo, del Comune di Pesaro e della Regione Marche. L’accesso ai bandi e tutte le informazioni sono sul sito </w:t>
      </w:r>
      <w:hyperlink r:id="rId13" w:tgtFrame="_blank" w:history="1">
        <w:r w:rsidRPr="71FA6A17">
          <w:rPr>
            <w:rStyle w:val="Collegamentoipertestuale"/>
            <w:rFonts w:asciiTheme="minorHAnsi" w:hAnsiTheme="minorHAnsi" w:cstheme="minorBidi"/>
            <w:b/>
            <w:bCs/>
            <w:shd w:val="clear" w:color="auto" w:fill="FFFFFF"/>
          </w:rPr>
          <w:t>www.pesarofilmfest.it</w:t>
        </w:r>
      </w:hyperlink>
      <w:r w:rsidRPr="71FA6A17">
        <w:rPr>
          <w:rFonts w:asciiTheme="minorHAnsi" w:hAnsiTheme="minorHAnsi" w:cstheme="minorBidi"/>
          <w:shd w:val="clear" w:color="auto" w:fill="FFFFFF"/>
        </w:rPr>
        <w:t xml:space="preserve">; tutti gli aggiornamenti saranno disponibili anche sui canali social ufficiali: </w:t>
      </w:r>
      <w:hyperlink r:id="rId14">
        <w:r w:rsidRPr="71FA6A17">
          <w:rPr>
            <w:rStyle w:val="Collegamentoipertestuale"/>
            <w:rFonts w:asciiTheme="minorHAnsi" w:hAnsiTheme="minorHAnsi" w:cstheme="minorBidi"/>
          </w:rPr>
          <w:t>Facebook</w:t>
        </w:r>
      </w:hyperlink>
      <w:r w:rsidRPr="71FA6A17">
        <w:rPr>
          <w:rFonts w:asciiTheme="minorHAnsi" w:hAnsiTheme="minorHAnsi" w:cstheme="minorBidi"/>
          <w:shd w:val="clear" w:color="auto" w:fill="FFFFFF"/>
        </w:rPr>
        <w:t xml:space="preserve">, </w:t>
      </w:r>
      <w:hyperlink r:id="rId15">
        <w:r w:rsidRPr="71FA6A17">
          <w:rPr>
            <w:rStyle w:val="Collegamentoipertestuale"/>
            <w:rFonts w:asciiTheme="minorHAnsi" w:hAnsiTheme="minorHAnsi" w:cstheme="minorBidi"/>
          </w:rPr>
          <w:t>Instagram</w:t>
        </w:r>
      </w:hyperlink>
      <w:r w:rsidRPr="71FA6A17">
        <w:rPr>
          <w:rFonts w:asciiTheme="minorHAnsi" w:hAnsiTheme="minorHAnsi" w:cstheme="minorBidi"/>
          <w:shd w:val="clear" w:color="auto" w:fill="FFFFFF"/>
        </w:rPr>
        <w:t xml:space="preserve">, </w:t>
      </w:r>
      <w:hyperlink r:id="rId16">
        <w:r w:rsidR="71FA6A17" w:rsidRPr="71FA6A17">
          <w:rPr>
            <w:rStyle w:val="Collegamentoipertestuale"/>
            <w:rFonts w:asciiTheme="minorHAnsi" w:hAnsiTheme="minorHAnsi" w:cstheme="minorBidi"/>
          </w:rPr>
          <w:t>X</w:t>
        </w:r>
      </w:hyperlink>
      <w:r w:rsidRPr="71FA6A17">
        <w:rPr>
          <w:rFonts w:asciiTheme="minorHAnsi" w:hAnsiTheme="minorHAnsi" w:cstheme="minorBidi"/>
          <w:shd w:val="clear" w:color="auto" w:fill="FFFFFF"/>
        </w:rPr>
        <w:t>.</w:t>
      </w:r>
    </w:p>
    <w:p w14:paraId="703AC4F7" w14:textId="5195F443" w:rsidR="004D6994" w:rsidRDefault="004D6994" w:rsidP="002C01D0">
      <w:pPr>
        <w:rPr>
          <w:rFonts w:ascii="Aptos" w:eastAsia="Aptos" w:hAnsi="Aptos" w:cs="Aptos"/>
          <w:color w:val="000000" w:themeColor="text1"/>
        </w:rPr>
      </w:pPr>
    </w:p>
    <w:p w14:paraId="3DBE38BC" w14:textId="544C8234" w:rsidR="0022260D" w:rsidRPr="0022260D" w:rsidRDefault="0022260D" w:rsidP="002C01D0">
      <w:pPr>
        <w:rPr>
          <w:rFonts w:eastAsia="Aptos" w:cstheme="minorHAnsi"/>
          <w:b/>
          <w:bCs/>
          <w:color w:val="000000" w:themeColor="text1"/>
          <w:sz w:val="24"/>
          <w:szCs w:val="24"/>
          <w:u w:val="single"/>
        </w:rPr>
      </w:pPr>
      <w:r w:rsidRPr="0022260D">
        <w:rPr>
          <w:rFonts w:eastAsia="Aptos" w:cstheme="minorHAnsi"/>
          <w:b/>
          <w:bCs/>
          <w:color w:val="000000" w:themeColor="text1"/>
          <w:sz w:val="24"/>
          <w:szCs w:val="24"/>
          <w:u w:val="single"/>
        </w:rPr>
        <w:t>MATERIALI STAMPA</w:t>
      </w:r>
      <w:r>
        <w:rPr>
          <w:rFonts w:eastAsia="Aptos" w:cstheme="minorHAnsi"/>
          <w:b/>
          <w:bCs/>
          <w:color w:val="000000" w:themeColor="text1"/>
          <w:sz w:val="24"/>
          <w:szCs w:val="24"/>
          <w:u w:val="single"/>
        </w:rPr>
        <w:t xml:space="preserve">: </w:t>
      </w:r>
      <w:hyperlink r:id="rId17" w:history="1">
        <w:r w:rsidRPr="0022260D">
          <w:rPr>
            <w:rStyle w:val="Collegamentoipertestuale"/>
            <w:rFonts w:eastAsia="Aptos" w:cstheme="minorHAnsi"/>
            <w:sz w:val="24"/>
            <w:szCs w:val="24"/>
          </w:rPr>
          <w:t>https://echogroup.drive.fastcloud.it/invitations/?share=74ba0ae869d1676f75a9</w:t>
        </w:r>
      </w:hyperlink>
      <w:r>
        <w:rPr>
          <w:rFonts w:eastAsia="Aptos" w:cstheme="minorHAnsi"/>
          <w:b/>
          <w:bCs/>
          <w:color w:val="000000" w:themeColor="text1"/>
          <w:sz w:val="24"/>
          <w:szCs w:val="24"/>
          <w:u w:val="single"/>
        </w:rPr>
        <w:t xml:space="preserve"> </w:t>
      </w:r>
    </w:p>
    <w:p w14:paraId="6DC50E91" w14:textId="4A2E51D5" w:rsidR="00DE34E8" w:rsidRPr="000F6082" w:rsidRDefault="00DE34E8" w:rsidP="00981BEE">
      <w:pPr>
        <w:pStyle w:val="Didefault"/>
        <w:spacing w:line="276" w:lineRule="auto"/>
        <w:rPr>
          <w:rFonts w:asciiTheme="minorHAnsi" w:hAnsiTheme="minorHAnsi" w:cstheme="minorHAnsi"/>
          <w:sz w:val="12"/>
          <w:szCs w:val="12"/>
          <w:shd w:val="clear" w:color="auto" w:fill="FFFFFF"/>
        </w:rPr>
      </w:pPr>
    </w:p>
    <w:p w14:paraId="530691F9" w14:textId="6D095868" w:rsidR="00C97AB8" w:rsidRDefault="007F7651" w:rsidP="007105E9">
      <w:pPr>
        <w:pStyle w:val="Didefault"/>
        <w:rPr>
          <w:rFonts w:asciiTheme="minorHAnsi" w:hAnsiTheme="minorHAnsi" w:cstheme="minorHAnsi"/>
          <w:sz w:val="20"/>
          <w:szCs w:val="20"/>
          <w:shd w:val="clear" w:color="auto" w:fill="FFFFFF"/>
        </w:rPr>
      </w:pPr>
      <w:r w:rsidRPr="007105E9">
        <w:rPr>
          <w:rFonts w:asciiTheme="minorHAnsi" w:hAnsiTheme="minorHAnsi" w:cstheme="minorHAnsi"/>
          <w:b/>
          <w:bCs/>
          <w:sz w:val="20"/>
          <w:szCs w:val="20"/>
          <w:shd w:val="clear" w:color="auto" w:fill="FFFFFF"/>
        </w:rPr>
        <w:t>Ufficio</w:t>
      </w:r>
      <w:r w:rsidR="00E53CAC">
        <w:rPr>
          <w:rFonts w:asciiTheme="minorHAnsi" w:hAnsiTheme="minorHAnsi" w:cstheme="minorHAnsi"/>
          <w:b/>
          <w:bCs/>
          <w:sz w:val="20"/>
          <w:szCs w:val="20"/>
          <w:shd w:val="clear" w:color="auto" w:fill="FFFFFF"/>
        </w:rPr>
        <w:t xml:space="preserve"> </w:t>
      </w:r>
      <w:r w:rsidRPr="007105E9">
        <w:rPr>
          <w:rFonts w:asciiTheme="minorHAnsi" w:hAnsiTheme="minorHAnsi" w:cstheme="minorHAnsi"/>
          <w:b/>
          <w:bCs/>
          <w:sz w:val="20"/>
          <w:szCs w:val="20"/>
          <w:shd w:val="clear" w:color="auto" w:fill="FFFFFF"/>
        </w:rPr>
        <w:t>stampa</w:t>
      </w:r>
      <w:r w:rsidR="00E53CAC">
        <w:rPr>
          <w:rFonts w:asciiTheme="minorHAnsi" w:hAnsiTheme="minorHAnsi" w:cstheme="minorHAnsi"/>
          <w:b/>
          <w:bCs/>
          <w:sz w:val="20"/>
          <w:szCs w:val="20"/>
          <w:shd w:val="clear" w:color="auto" w:fill="FFFFFF"/>
        </w:rPr>
        <w:t xml:space="preserve"> nazionale</w:t>
      </w:r>
      <w:r w:rsidRPr="007105E9">
        <w:rPr>
          <w:rFonts w:asciiTheme="minorHAnsi" w:hAnsiTheme="minorHAnsi" w:cstheme="minorHAnsi"/>
          <w:b/>
          <w:bCs/>
          <w:sz w:val="20"/>
          <w:szCs w:val="20"/>
          <w:shd w:val="clear" w:color="auto" w:fill="FFFFFF"/>
        </w:rPr>
        <w:t xml:space="preserve"> - </w:t>
      </w:r>
      <w:proofErr w:type="spellStart"/>
      <w:r w:rsidRPr="007105E9">
        <w:rPr>
          <w:rFonts w:asciiTheme="minorHAnsi" w:hAnsiTheme="minorHAnsi" w:cstheme="minorHAnsi"/>
          <w:b/>
          <w:bCs/>
          <w:sz w:val="20"/>
          <w:szCs w:val="20"/>
          <w:shd w:val="clear" w:color="auto" w:fill="FFFFFF"/>
        </w:rPr>
        <w:t>Echo</w:t>
      </w:r>
      <w:proofErr w:type="spellEnd"/>
      <w:r w:rsidRPr="007105E9">
        <w:rPr>
          <w:rFonts w:asciiTheme="minorHAnsi" w:hAnsiTheme="minorHAnsi" w:cstheme="minorHAnsi"/>
          <w:b/>
          <w:bCs/>
          <w:sz w:val="20"/>
          <w:szCs w:val="20"/>
          <w:shd w:val="clear" w:color="auto" w:fill="FFFFFF"/>
        </w:rPr>
        <w:t xml:space="preserve"> Group</w:t>
      </w:r>
      <w:r w:rsidR="00DE34E8" w:rsidRPr="007105E9">
        <w:rPr>
          <w:rFonts w:asciiTheme="minorHAnsi" w:hAnsiTheme="minorHAnsi" w:cstheme="minorHAnsi"/>
          <w:sz w:val="20"/>
          <w:szCs w:val="20"/>
          <w:shd w:val="clear" w:color="auto" w:fill="FFFFFF"/>
        </w:rPr>
        <w:t xml:space="preserve">: </w:t>
      </w:r>
      <w:r w:rsidRPr="007105E9">
        <w:rPr>
          <w:rFonts w:asciiTheme="minorHAnsi" w:hAnsiTheme="minorHAnsi" w:cstheme="minorHAnsi"/>
          <w:sz w:val="20"/>
          <w:szCs w:val="20"/>
          <w:shd w:val="clear" w:color="auto" w:fill="FFFFFF"/>
        </w:rPr>
        <w:t>Stefania Collalto – collalto@echogroup.it 339 4279472</w:t>
      </w:r>
      <w:r w:rsidR="00DE34E8" w:rsidRPr="007105E9">
        <w:rPr>
          <w:rFonts w:asciiTheme="minorHAnsi" w:hAnsiTheme="minorHAnsi" w:cstheme="minorHAnsi"/>
          <w:sz w:val="20"/>
          <w:szCs w:val="20"/>
          <w:shd w:val="clear" w:color="auto" w:fill="FFFFFF"/>
        </w:rPr>
        <w:t xml:space="preserve">; </w:t>
      </w:r>
      <w:r w:rsidRPr="007105E9">
        <w:rPr>
          <w:rFonts w:asciiTheme="minorHAnsi" w:hAnsiTheme="minorHAnsi" w:cstheme="minorHAnsi"/>
          <w:sz w:val="20"/>
          <w:szCs w:val="20"/>
          <w:shd w:val="clear" w:color="auto" w:fill="FFFFFF"/>
        </w:rPr>
        <w:t>Lisa Menga – menga@echogroup.it 347 5251051</w:t>
      </w:r>
      <w:r w:rsidR="00DE34E8" w:rsidRPr="007105E9">
        <w:rPr>
          <w:rFonts w:asciiTheme="minorHAnsi" w:hAnsiTheme="minorHAnsi" w:cstheme="minorHAnsi"/>
          <w:sz w:val="20"/>
          <w:szCs w:val="20"/>
          <w:shd w:val="clear" w:color="auto" w:fill="FFFFFF"/>
        </w:rPr>
        <w:t xml:space="preserve">; </w:t>
      </w:r>
      <w:r w:rsidRPr="007105E9">
        <w:rPr>
          <w:rFonts w:asciiTheme="minorHAnsi" w:hAnsiTheme="minorHAnsi" w:cstheme="minorHAnsi"/>
          <w:sz w:val="20"/>
          <w:szCs w:val="20"/>
          <w:shd w:val="clear" w:color="auto" w:fill="FFFFFF"/>
        </w:rPr>
        <w:t>Giulia Bertoni - bertoni@echogroup.it 338.5286378</w:t>
      </w:r>
    </w:p>
    <w:p w14:paraId="1A17BD2D" w14:textId="42F303C8" w:rsidR="00E53CAC" w:rsidRDefault="00E53CAC" w:rsidP="00E53CAC">
      <w:pPr>
        <w:pStyle w:val="Didefault"/>
        <w:rPr>
          <w:rFonts w:asciiTheme="minorHAnsi" w:hAnsiTheme="minorHAnsi" w:cstheme="minorHAnsi"/>
          <w:sz w:val="20"/>
          <w:szCs w:val="20"/>
          <w:shd w:val="clear" w:color="auto" w:fill="FFFFFF"/>
        </w:rPr>
      </w:pPr>
      <w:r>
        <w:rPr>
          <w:rFonts w:asciiTheme="minorHAnsi" w:hAnsiTheme="minorHAnsi" w:cstheme="minorHAnsi"/>
          <w:b/>
          <w:bCs/>
          <w:sz w:val="20"/>
          <w:szCs w:val="20"/>
          <w:shd w:val="clear" w:color="auto" w:fill="FFFFFF"/>
        </w:rPr>
        <w:t>Ufficio stampa regionale</w:t>
      </w:r>
      <w:r>
        <w:rPr>
          <w:rFonts w:asciiTheme="minorHAnsi" w:hAnsiTheme="minorHAnsi" w:cstheme="minorHAnsi"/>
          <w:sz w:val="20"/>
          <w:szCs w:val="20"/>
          <w:shd w:val="clear" w:color="auto" w:fill="FFFFFF"/>
        </w:rPr>
        <w:t xml:space="preserve">: Beatrice Terenzi – </w:t>
      </w:r>
      <w:hyperlink r:id="rId18" w:history="1">
        <w:r w:rsidR="00DC5C9C" w:rsidRPr="00CC7438">
          <w:rPr>
            <w:rStyle w:val="Collegamentoipertestuale"/>
            <w:rFonts w:asciiTheme="minorHAnsi" w:hAnsiTheme="minorHAnsi" w:cstheme="minorHAnsi"/>
            <w:sz w:val="20"/>
            <w:szCs w:val="20"/>
            <w:shd w:val="clear" w:color="auto" w:fill="FFFFFF"/>
          </w:rPr>
          <w:t>stampa@pesarofilmfestival.it</w:t>
        </w:r>
      </w:hyperlink>
      <w:r w:rsidRPr="000F6082">
        <w:rPr>
          <w:rFonts w:asciiTheme="minorHAnsi" w:hAnsiTheme="minorHAnsi" w:cstheme="minorHAnsi"/>
          <w:sz w:val="20"/>
          <w:szCs w:val="20"/>
          <w:shd w:val="clear" w:color="auto" w:fill="FFFFFF"/>
        </w:rPr>
        <w:t>;</w:t>
      </w:r>
      <w:r>
        <w:rPr>
          <w:rFonts w:asciiTheme="minorHAnsi" w:hAnsiTheme="minorHAnsi" w:cstheme="minorHAnsi"/>
          <w:sz w:val="20"/>
          <w:szCs w:val="20"/>
          <w:shd w:val="clear" w:color="auto" w:fill="FFFFFF"/>
        </w:rPr>
        <w:t xml:space="preserve"> </w:t>
      </w:r>
      <w:hyperlink r:id="rId19" w:history="1">
        <w:r w:rsidR="000F6082" w:rsidRPr="000F6082">
          <w:rPr>
            <w:rStyle w:val="Collegamentoipertestuale"/>
            <w:rFonts w:asciiTheme="minorHAnsi" w:hAnsiTheme="minorHAnsi" w:cstheme="minorHAnsi"/>
            <w:color w:val="auto"/>
            <w:sz w:val="20"/>
            <w:szCs w:val="20"/>
            <w:u w:val="none"/>
            <w:shd w:val="clear" w:color="auto" w:fill="FFFFFF"/>
          </w:rPr>
          <w:t>beatriceterenzi@gmail.com</w:t>
        </w:r>
      </w:hyperlink>
      <w:r w:rsidR="000F6082">
        <w:rPr>
          <w:rFonts w:asciiTheme="minorHAnsi" w:hAnsiTheme="minorHAnsi" w:cstheme="minorHAnsi"/>
          <w:sz w:val="20"/>
          <w:szCs w:val="20"/>
          <w:shd w:val="clear" w:color="auto" w:fill="FFFFFF"/>
        </w:rPr>
        <w:t xml:space="preserve"> </w:t>
      </w:r>
      <w:r>
        <w:rPr>
          <w:rFonts w:asciiTheme="minorHAnsi" w:hAnsiTheme="minorHAnsi" w:cstheme="minorHAnsi"/>
          <w:sz w:val="20"/>
          <w:szCs w:val="20"/>
          <w:shd w:val="clear" w:color="auto" w:fill="FFFFFF"/>
        </w:rPr>
        <w:t>388 7443108</w:t>
      </w:r>
    </w:p>
    <w:p w14:paraId="359FA8B1" w14:textId="5745260E" w:rsidR="00F47161" w:rsidRPr="00D02D07" w:rsidRDefault="05857644" w:rsidP="03C4B146">
      <w:pPr>
        <w:pStyle w:val="Didefault"/>
        <w:rPr>
          <w:rFonts w:asciiTheme="minorHAnsi" w:hAnsiTheme="minorHAnsi" w:cstheme="minorBidi"/>
          <w:sz w:val="20"/>
          <w:szCs w:val="20"/>
          <w:shd w:val="clear" w:color="auto" w:fill="FFFFFF"/>
        </w:rPr>
      </w:pPr>
      <w:r w:rsidRPr="00D02D07">
        <w:rPr>
          <w:rFonts w:asciiTheme="minorHAnsi" w:hAnsiTheme="minorHAnsi" w:cstheme="minorBidi"/>
          <w:b/>
          <w:bCs/>
          <w:sz w:val="20"/>
          <w:szCs w:val="20"/>
          <w:shd w:val="clear" w:color="auto" w:fill="FFFFFF"/>
        </w:rPr>
        <w:t>Social Media Manager</w:t>
      </w:r>
      <w:r w:rsidR="72B2A28C" w:rsidRPr="00D02D07">
        <w:rPr>
          <w:rFonts w:asciiTheme="minorHAnsi" w:hAnsiTheme="minorHAnsi" w:cstheme="minorBidi"/>
          <w:b/>
          <w:bCs/>
          <w:sz w:val="20"/>
          <w:szCs w:val="20"/>
          <w:shd w:val="clear" w:color="auto" w:fill="FFFFFF"/>
        </w:rPr>
        <w:t xml:space="preserve">: </w:t>
      </w:r>
      <w:r w:rsidRPr="00D02D07">
        <w:rPr>
          <w:rFonts w:asciiTheme="minorHAnsi" w:hAnsiTheme="minorHAnsi" w:cstheme="minorBidi"/>
          <w:sz w:val="20"/>
          <w:szCs w:val="20"/>
          <w:shd w:val="clear" w:color="auto" w:fill="FFFFFF"/>
        </w:rPr>
        <w:t xml:space="preserve">Virginia Strocchi –  </w:t>
      </w:r>
      <w:hyperlink r:id="rId20" w:history="1">
        <w:r w:rsidRPr="00D02D07">
          <w:rPr>
            <w:rStyle w:val="Collegamentoipertestuale"/>
            <w:rFonts w:asciiTheme="minorHAnsi" w:hAnsiTheme="minorHAnsi" w:cstheme="minorBidi"/>
            <w:sz w:val="20"/>
            <w:szCs w:val="20"/>
            <w:shd w:val="clear" w:color="auto" w:fill="FFFFFF"/>
          </w:rPr>
          <w:t>strocchi@echogroup.it</w:t>
        </w:r>
      </w:hyperlink>
      <w:r w:rsidRPr="00D02D07">
        <w:rPr>
          <w:rFonts w:asciiTheme="minorHAnsi" w:hAnsiTheme="minorHAnsi" w:cstheme="minorBidi"/>
          <w:sz w:val="20"/>
          <w:szCs w:val="20"/>
          <w:shd w:val="clear" w:color="auto" w:fill="FFFFFF"/>
        </w:rPr>
        <w:t xml:space="preserve"> 351 7064703</w:t>
      </w:r>
    </w:p>
    <w:p w14:paraId="59E26839" w14:textId="2806A662" w:rsidR="00562367" w:rsidRPr="00662915" w:rsidRDefault="00562367" w:rsidP="00E53CAC">
      <w:pPr>
        <w:pStyle w:val="Didefault"/>
        <w:rPr>
          <w:rFonts w:asciiTheme="minorHAnsi" w:hAnsiTheme="minorHAnsi" w:cstheme="minorHAnsi"/>
          <w:color w:val="auto"/>
          <w:sz w:val="20"/>
          <w:szCs w:val="20"/>
          <w:shd w:val="clear" w:color="auto" w:fill="FFFFFF"/>
        </w:rPr>
      </w:pPr>
    </w:p>
    <w:p w14:paraId="4EA31804" w14:textId="77777777" w:rsidR="00E53CAC" w:rsidRPr="007105E9" w:rsidRDefault="00E53CAC" w:rsidP="007105E9">
      <w:pPr>
        <w:pStyle w:val="Didefault"/>
        <w:rPr>
          <w:rFonts w:asciiTheme="minorHAnsi" w:hAnsiTheme="minorHAnsi" w:cstheme="minorHAnsi"/>
          <w:sz w:val="20"/>
          <w:szCs w:val="20"/>
          <w:shd w:val="clear" w:color="auto" w:fill="FFFFFF"/>
        </w:rPr>
      </w:pPr>
    </w:p>
    <w:sectPr w:rsidR="00E53CAC" w:rsidRPr="007105E9" w:rsidSect="004C6F63">
      <w:headerReference w:type="default" r:id="rId21"/>
      <w:pgSz w:w="11906" w:h="16838"/>
      <w:pgMar w:top="1123" w:right="1417" w:bottom="80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DBED7" w14:textId="77777777" w:rsidR="00FD66AB" w:rsidRDefault="00FD66AB" w:rsidP="00082AAA">
      <w:pPr>
        <w:spacing w:after="0" w:line="240" w:lineRule="auto"/>
      </w:pPr>
      <w:r>
        <w:separator/>
      </w:r>
    </w:p>
  </w:endnote>
  <w:endnote w:type="continuationSeparator" w:id="0">
    <w:p w14:paraId="4F1640D3" w14:textId="77777777" w:rsidR="00FD66AB" w:rsidRDefault="00FD66AB" w:rsidP="00082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w:altName w:val="Arial"/>
    <w:charset w:val="B1"/>
    <w:family w:val="swiss"/>
    <w:pitch w:val="variable"/>
    <w:sig w:usb0="80000A67" w:usb1="00000000" w:usb2="00000000" w:usb3="00000000" w:csb0="000001F7" w:csb1="00000000"/>
  </w:font>
  <w:font w:name="Arial Unicode MS">
    <w:panose1 w:val="020B0604020202020204"/>
    <w:charset w:val="80"/>
    <w:family w:val="swiss"/>
    <w:pitch w:val="variable"/>
    <w:sig w:usb0="F7FFAFFF" w:usb1="E9DFFFFF" w:usb2="0000003F" w:usb3="00000000" w:csb0="003F01FF" w:csb1="00000000"/>
  </w:font>
  <w:font w:name="Avenir Next">
    <w:charset w:val="00"/>
    <w:family w:val="swiss"/>
    <w:pitch w:val="variable"/>
    <w:sig w:usb0="8000002F" w:usb1="5000204A" w:usb2="00000000" w:usb3="00000000" w:csb0="0000009B" w:csb1="00000000"/>
  </w:font>
  <w:font w:name="Helvetica Neue">
    <w:charset w:val="00"/>
    <w:family w:val="auto"/>
    <w:pitch w:val="variable"/>
    <w:sig w:usb0="E50002FF" w:usb1="500079DB" w:usb2="0000001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6A313" w14:textId="77777777" w:rsidR="00FD66AB" w:rsidRDefault="00FD66AB" w:rsidP="00082AAA">
      <w:pPr>
        <w:spacing w:after="0" w:line="240" w:lineRule="auto"/>
      </w:pPr>
      <w:r>
        <w:separator/>
      </w:r>
    </w:p>
  </w:footnote>
  <w:footnote w:type="continuationSeparator" w:id="0">
    <w:p w14:paraId="7A87DB0E" w14:textId="77777777" w:rsidR="00FD66AB" w:rsidRDefault="00FD66AB" w:rsidP="00082A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BEEF5" w14:textId="73FFEFCB" w:rsidR="00FD0CAF" w:rsidRDefault="00FD0CAF" w:rsidP="00FD0CAF">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8CB106B"/>
    <w:multiLevelType w:val="hybridMultilevel"/>
    <w:tmpl w:val="99C47352"/>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356DB99"/>
    <w:multiLevelType w:val="hybridMultilevel"/>
    <w:tmpl w:val="2A68564C"/>
    <w:lvl w:ilvl="0" w:tplc="20B293AC">
      <w:start w:val="1"/>
      <w:numFmt w:val="bullet"/>
      <w:lvlText w:val="v"/>
      <w:lvlJc w:val="left"/>
      <w:pPr>
        <w:ind w:left="720" w:hanging="360"/>
      </w:pPr>
      <w:rPr>
        <w:rFonts w:ascii="Wingdings" w:hAnsi="Wingdings" w:hint="default"/>
      </w:rPr>
    </w:lvl>
    <w:lvl w:ilvl="1" w:tplc="B8AE65F4">
      <w:start w:val="1"/>
      <w:numFmt w:val="bullet"/>
      <w:lvlText w:val="o"/>
      <w:lvlJc w:val="left"/>
      <w:pPr>
        <w:ind w:left="1440" w:hanging="360"/>
      </w:pPr>
      <w:rPr>
        <w:rFonts w:ascii="Courier New" w:hAnsi="Courier New" w:hint="default"/>
      </w:rPr>
    </w:lvl>
    <w:lvl w:ilvl="2" w:tplc="96A26072">
      <w:start w:val="1"/>
      <w:numFmt w:val="bullet"/>
      <w:lvlText w:val=""/>
      <w:lvlJc w:val="left"/>
      <w:pPr>
        <w:ind w:left="2160" w:hanging="360"/>
      </w:pPr>
      <w:rPr>
        <w:rFonts w:ascii="Wingdings" w:hAnsi="Wingdings" w:hint="default"/>
      </w:rPr>
    </w:lvl>
    <w:lvl w:ilvl="3" w:tplc="948E6F50">
      <w:start w:val="1"/>
      <w:numFmt w:val="bullet"/>
      <w:lvlText w:val=""/>
      <w:lvlJc w:val="left"/>
      <w:pPr>
        <w:ind w:left="2880" w:hanging="360"/>
      </w:pPr>
      <w:rPr>
        <w:rFonts w:ascii="Symbol" w:hAnsi="Symbol" w:hint="default"/>
      </w:rPr>
    </w:lvl>
    <w:lvl w:ilvl="4" w:tplc="CF604ACE">
      <w:start w:val="1"/>
      <w:numFmt w:val="bullet"/>
      <w:lvlText w:val="o"/>
      <w:lvlJc w:val="left"/>
      <w:pPr>
        <w:ind w:left="3600" w:hanging="360"/>
      </w:pPr>
      <w:rPr>
        <w:rFonts w:ascii="Courier New" w:hAnsi="Courier New" w:hint="default"/>
      </w:rPr>
    </w:lvl>
    <w:lvl w:ilvl="5" w:tplc="23A28474">
      <w:start w:val="1"/>
      <w:numFmt w:val="bullet"/>
      <w:lvlText w:val=""/>
      <w:lvlJc w:val="left"/>
      <w:pPr>
        <w:ind w:left="4320" w:hanging="360"/>
      </w:pPr>
      <w:rPr>
        <w:rFonts w:ascii="Wingdings" w:hAnsi="Wingdings" w:hint="default"/>
      </w:rPr>
    </w:lvl>
    <w:lvl w:ilvl="6" w:tplc="ECB80E04">
      <w:start w:val="1"/>
      <w:numFmt w:val="bullet"/>
      <w:lvlText w:val=""/>
      <w:lvlJc w:val="left"/>
      <w:pPr>
        <w:ind w:left="5040" w:hanging="360"/>
      </w:pPr>
      <w:rPr>
        <w:rFonts w:ascii="Symbol" w:hAnsi="Symbol" w:hint="default"/>
      </w:rPr>
    </w:lvl>
    <w:lvl w:ilvl="7" w:tplc="25DCB83C">
      <w:start w:val="1"/>
      <w:numFmt w:val="bullet"/>
      <w:lvlText w:val="o"/>
      <w:lvlJc w:val="left"/>
      <w:pPr>
        <w:ind w:left="5760" w:hanging="360"/>
      </w:pPr>
      <w:rPr>
        <w:rFonts w:ascii="Courier New" w:hAnsi="Courier New" w:hint="default"/>
      </w:rPr>
    </w:lvl>
    <w:lvl w:ilvl="8" w:tplc="88CEC14C">
      <w:start w:val="1"/>
      <w:numFmt w:val="bullet"/>
      <w:lvlText w:val=""/>
      <w:lvlJc w:val="left"/>
      <w:pPr>
        <w:ind w:left="6480" w:hanging="360"/>
      </w:pPr>
      <w:rPr>
        <w:rFonts w:ascii="Wingdings" w:hAnsi="Wingdings" w:hint="default"/>
      </w:rPr>
    </w:lvl>
  </w:abstractNum>
  <w:abstractNum w:abstractNumId="7" w15:restartNumberingAfterBreak="0">
    <w:nsid w:val="39860D4F"/>
    <w:multiLevelType w:val="hybridMultilevel"/>
    <w:tmpl w:val="EE1AFE4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EE36E12"/>
    <w:multiLevelType w:val="hybridMultilevel"/>
    <w:tmpl w:val="153E5EB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11758600">
    <w:abstractNumId w:val="6"/>
  </w:num>
  <w:num w:numId="2" w16cid:durableId="1927379756">
    <w:abstractNumId w:val="2"/>
  </w:num>
  <w:num w:numId="3" w16cid:durableId="1797094751">
    <w:abstractNumId w:val="3"/>
  </w:num>
  <w:num w:numId="4" w16cid:durableId="1723403315">
    <w:abstractNumId w:val="4"/>
  </w:num>
  <w:num w:numId="5" w16cid:durableId="2133664859">
    <w:abstractNumId w:val="0"/>
  </w:num>
  <w:num w:numId="6" w16cid:durableId="1739013812">
    <w:abstractNumId w:val="1"/>
  </w:num>
  <w:num w:numId="7" w16cid:durableId="895287625">
    <w:abstractNumId w:val="7"/>
  </w:num>
  <w:num w:numId="8" w16cid:durableId="1942759416">
    <w:abstractNumId w:val="8"/>
  </w:num>
  <w:num w:numId="9" w16cid:durableId="14739082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406"/>
    <w:rsid w:val="000010B3"/>
    <w:rsid w:val="00002D86"/>
    <w:rsid w:val="00011225"/>
    <w:rsid w:val="00011AC8"/>
    <w:rsid w:val="00013600"/>
    <w:rsid w:val="00017824"/>
    <w:rsid w:val="00046D46"/>
    <w:rsid w:val="00063083"/>
    <w:rsid w:val="00065AE8"/>
    <w:rsid w:val="00082AAA"/>
    <w:rsid w:val="000836A5"/>
    <w:rsid w:val="00096650"/>
    <w:rsid w:val="00097677"/>
    <w:rsid w:val="000B1CD7"/>
    <w:rsid w:val="000B2E47"/>
    <w:rsid w:val="000B7CD1"/>
    <w:rsid w:val="000C221B"/>
    <w:rsid w:val="000D4074"/>
    <w:rsid w:val="000D7F01"/>
    <w:rsid w:val="000E336E"/>
    <w:rsid w:val="000F1285"/>
    <w:rsid w:val="000F49EE"/>
    <w:rsid w:val="000F6082"/>
    <w:rsid w:val="00120D72"/>
    <w:rsid w:val="0012383D"/>
    <w:rsid w:val="00127A35"/>
    <w:rsid w:val="00154E85"/>
    <w:rsid w:val="00162544"/>
    <w:rsid w:val="00170A2D"/>
    <w:rsid w:val="0018781F"/>
    <w:rsid w:val="00190C8D"/>
    <w:rsid w:val="001A65F3"/>
    <w:rsid w:val="001B1F04"/>
    <w:rsid w:val="001B4954"/>
    <w:rsid w:val="001C1D9B"/>
    <w:rsid w:val="001D049E"/>
    <w:rsid w:val="001D23B0"/>
    <w:rsid w:val="001D3A5A"/>
    <w:rsid w:val="001D5AE9"/>
    <w:rsid w:val="001D7C59"/>
    <w:rsid w:val="001E5668"/>
    <w:rsid w:val="001E5B5D"/>
    <w:rsid w:val="001E5E8A"/>
    <w:rsid w:val="001F015D"/>
    <w:rsid w:val="00201858"/>
    <w:rsid w:val="002067DF"/>
    <w:rsid w:val="00211BBF"/>
    <w:rsid w:val="0021214D"/>
    <w:rsid w:val="0022260D"/>
    <w:rsid w:val="002260BD"/>
    <w:rsid w:val="00227053"/>
    <w:rsid w:val="0023073C"/>
    <w:rsid w:val="002333EE"/>
    <w:rsid w:val="00244993"/>
    <w:rsid w:val="0024597E"/>
    <w:rsid w:val="002508A4"/>
    <w:rsid w:val="00251933"/>
    <w:rsid w:val="00252B38"/>
    <w:rsid w:val="00257B8B"/>
    <w:rsid w:val="002604EB"/>
    <w:rsid w:val="002758D1"/>
    <w:rsid w:val="00277131"/>
    <w:rsid w:val="00283B0F"/>
    <w:rsid w:val="00285367"/>
    <w:rsid w:val="00293B05"/>
    <w:rsid w:val="002A5E97"/>
    <w:rsid w:val="002A76BB"/>
    <w:rsid w:val="002B2BA0"/>
    <w:rsid w:val="002B4EAA"/>
    <w:rsid w:val="002C01D0"/>
    <w:rsid w:val="002C330C"/>
    <w:rsid w:val="002C44E6"/>
    <w:rsid w:val="002D7E49"/>
    <w:rsid w:val="002F0D45"/>
    <w:rsid w:val="002F2BD4"/>
    <w:rsid w:val="003033CB"/>
    <w:rsid w:val="00305EE1"/>
    <w:rsid w:val="00323BD2"/>
    <w:rsid w:val="00326EC7"/>
    <w:rsid w:val="00335292"/>
    <w:rsid w:val="00337B9C"/>
    <w:rsid w:val="00350B7F"/>
    <w:rsid w:val="00351E8C"/>
    <w:rsid w:val="00386DA9"/>
    <w:rsid w:val="003B16D9"/>
    <w:rsid w:val="003B16EB"/>
    <w:rsid w:val="003C0A20"/>
    <w:rsid w:val="003C108E"/>
    <w:rsid w:val="003C3B1A"/>
    <w:rsid w:val="003C4959"/>
    <w:rsid w:val="003C4B2E"/>
    <w:rsid w:val="003C5860"/>
    <w:rsid w:val="003D1AFC"/>
    <w:rsid w:val="003D1F4F"/>
    <w:rsid w:val="003D2E15"/>
    <w:rsid w:val="003D64CD"/>
    <w:rsid w:val="003E0EF1"/>
    <w:rsid w:val="003E7B82"/>
    <w:rsid w:val="00401E10"/>
    <w:rsid w:val="00430A72"/>
    <w:rsid w:val="00434633"/>
    <w:rsid w:val="00434E4B"/>
    <w:rsid w:val="00440245"/>
    <w:rsid w:val="00446E4B"/>
    <w:rsid w:val="00454A42"/>
    <w:rsid w:val="004749B0"/>
    <w:rsid w:val="00480424"/>
    <w:rsid w:val="00484627"/>
    <w:rsid w:val="004905FC"/>
    <w:rsid w:val="00491E68"/>
    <w:rsid w:val="00492538"/>
    <w:rsid w:val="004945E9"/>
    <w:rsid w:val="004972B4"/>
    <w:rsid w:val="004A0525"/>
    <w:rsid w:val="004A0768"/>
    <w:rsid w:val="004A7D79"/>
    <w:rsid w:val="004B207F"/>
    <w:rsid w:val="004B610D"/>
    <w:rsid w:val="004C6406"/>
    <w:rsid w:val="004C6F63"/>
    <w:rsid w:val="004D4398"/>
    <w:rsid w:val="004D6994"/>
    <w:rsid w:val="004F1AE1"/>
    <w:rsid w:val="004F40DB"/>
    <w:rsid w:val="004F71E4"/>
    <w:rsid w:val="00502772"/>
    <w:rsid w:val="00515272"/>
    <w:rsid w:val="005223F0"/>
    <w:rsid w:val="00527F58"/>
    <w:rsid w:val="005319CF"/>
    <w:rsid w:val="00534707"/>
    <w:rsid w:val="0053549B"/>
    <w:rsid w:val="005505E5"/>
    <w:rsid w:val="00557CF8"/>
    <w:rsid w:val="005620F2"/>
    <w:rsid w:val="00562367"/>
    <w:rsid w:val="00573CE7"/>
    <w:rsid w:val="00575054"/>
    <w:rsid w:val="005751E6"/>
    <w:rsid w:val="00581188"/>
    <w:rsid w:val="00584578"/>
    <w:rsid w:val="0059011A"/>
    <w:rsid w:val="005917D7"/>
    <w:rsid w:val="0059292C"/>
    <w:rsid w:val="005C4E7B"/>
    <w:rsid w:val="005D0C4F"/>
    <w:rsid w:val="005D26F7"/>
    <w:rsid w:val="005D3825"/>
    <w:rsid w:val="005F1BF9"/>
    <w:rsid w:val="005F2B96"/>
    <w:rsid w:val="00601254"/>
    <w:rsid w:val="00616A3A"/>
    <w:rsid w:val="00617313"/>
    <w:rsid w:val="0062377D"/>
    <w:rsid w:val="00632328"/>
    <w:rsid w:val="0064058D"/>
    <w:rsid w:val="00662915"/>
    <w:rsid w:val="00671D1F"/>
    <w:rsid w:val="006777E2"/>
    <w:rsid w:val="0068750A"/>
    <w:rsid w:val="006921D6"/>
    <w:rsid w:val="006A5EC0"/>
    <w:rsid w:val="006A7DC3"/>
    <w:rsid w:val="006B0225"/>
    <w:rsid w:val="006B5B23"/>
    <w:rsid w:val="006C177A"/>
    <w:rsid w:val="006E0F7E"/>
    <w:rsid w:val="006E7874"/>
    <w:rsid w:val="006F75EB"/>
    <w:rsid w:val="007049F6"/>
    <w:rsid w:val="007075BD"/>
    <w:rsid w:val="007105E9"/>
    <w:rsid w:val="00717132"/>
    <w:rsid w:val="007252BD"/>
    <w:rsid w:val="00726409"/>
    <w:rsid w:val="0073583B"/>
    <w:rsid w:val="007445DA"/>
    <w:rsid w:val="007575BE"/>
    <w:rsid w:val="00765FB2"/>
    <w:rsid w:val="00772AD8"/>
    <w:rsid w:val="0078040F"/>
    <w:rsid w:val="0079267A"/>
    <w:rsid w:val="007940CF"/>
    <w:rsid w:val="007A276D"/>
    <w:rsid w:val="007C2374"/>
    <w:rsid w:val="007C4142"/>
    <w:rsid w:val="007D789B"/>
    <w:rsid w:val="007E2D30"/>
    <w:rsid w:val="007F2B34"/>
    <w:rsid w:val="007F7651"/>
    <w:rsid w:val="007F7DD1"/>
    <w:rsid w:val="007F9873"/>
    <w:rsid w:val="008022ED"/>
    <w:rsid w:val="00815672"/>
    <w:rsid w:val="00816E0B"/>
    <w:rsid w:val="0084037C"/>
    <w:rsid w:val="008418B4"/>
    <w:rsid w:val="008434F1"/>
    <w:rsid w:val="008661CE"/>
    <w:rsid w:val="00872D1C"/>
    <w:rsid w:val="0087594F"/>
    <w:rsid w:val="00875C43"/>
    <w:rsid w:val="008835D5"/>
    <w:rsid w:val="00885F19"/>
    <w:rsid w:val="00887FEE"/>
    <w:rsid w:val="008970E2"/>
    <w:rsid w:val="008A49A0"/>
    <w:rsid w:val="008B1A3D"/>
    <w:rsid w:val="008B1D39"/>
    <w:rsid w:val="008C02B2"/>
    <w:rsid w:val="008C282E"/>
    <w:rsid w:val="008D26EA"/>
    <w:rsid w:val="008E6B6A"/>
    <w:rsid w:val="008F1C97"/>
    <w:rsid w:val="008F3226"/>
    <w:rsid w:val="00903E66"/>
    <w:rsid w:val="00914D48"/>
    <w:rsid w:val="00917D04"/>
    <w:rsid w:val="00922F04"/>
    <w:rsid w:val="009304C3"/>
    <w:rsid w:val="00944684"/>
    <w:rsid w:val="00950A85"/>
    <w:rsid w:val="00953734"/>
    <w:rsid w:val="00956EB0"/>
    <w:rsid w:val="009608C1"/>
    <w:rsid w:val="00971AF1"/>
    <w:rsid w:val="00981BEE"/>
    <w:rsid w:val="00984B38"/>
    <w:rsid w:val="00987BD0"/>
    <w:rsid w:val="00990C4E"/>
    <w:rsid w:val="00990C94"/>
    <w:rsid w:val="00992BEF"/>
    <w:rsid w:val="00993269"/>
    <w:rsid w:val="009B063F"/>
    <w:rsid w:val="009B0C6D"/>
    <w:rsid w:val="009B2100"/>
    <w:rsid w:val="009B41DA"/>
    <w:rsid w:val="009B51E0"/>
    <w:rsid w:val="009C394A"/>
    <w:rsid w:val="009C45D6"/>
    <w:rsid w:val="009D0138"/>
    <w:rsid w:val="009D2594"/>
    <w:rsid w:val="009D2620"/>
    <w:rsid w:val="009E4D20"/>
    <w:rsid w:val="009E7B15"/>
    <w:rsid w:val="009F5333"/>
    <w:rsid w:val="009F718D"/>
    <w:rsid w:val="00A02562"/>
    <w:rsid w:val="00A07F31"/>
    <w:rsid w:val="00A07FF2"/>
    <w:rsid w:val="00A15E5C"/>
    <w:rsid w:val="00A165D7"/>
    <w:rsid w:val="00A204C3"/>
    <w:rsid w:val="00A24AB1"/>
    <w:rsid w:val="00A2768B"/>
    <w:rsid w:val="00A426AB"/>
    <w:rsid w:val="00A50556"/>
    <w:rsid w:val="00A526C0"/>
    <w:rsid w:val="00A54647"/>
    <w:rsid w:val="00A61E8B"/>
    <w:rsid w:val="00A71066"/>
    <w:rsid w:val="00A81C01"/>
    <w:rsid w:val="00A93DC9"/>
    <w:rsid w:val="00A9755F"/>
    <w:rsid w:val="00A97AB6"/>
    <w:rsid w:val="00AA3078"/>
    <w:rsid w:val="00AA4855"/>
    <w:rsid w:val="00AA6145"/>
    <w:rsid w:val="00AD51BF"/>
    <w:rsid w:val="00AF6AA5"/>
    <w:rsid w:val="00B0322C"/>
    <w:rsid w:val="00B10BE0"/>
    <w:rsid w:val="00B17CA7"/>
    <w:rsid w:val="00B266BE"/>
    <w:rsid w:val="00B35F43"/>
    <w:rsid w:val="00B36969"/>
    <w:rsid w:val="00B450E6"/>
    <w:rsid w:val="00B45C4D"/>
    <w:rsid w:val="00B46025"/>
    <w:rsid w:val="00B5297E"/>
    <w:rsid w:val="00B574DC"/>
    <w:rsid w:val="00B60F32"/>
    <w:rsid w:val="00B633C3"/>
    <w:rsid w:val="00B64C7A"/>
    <w:rsid w:val="00B721E6"/>
    <w:rsid w:val="00BA08E2"/>
    <w:rsid w:val="00BA0E2A"/>
    <w:rsid w:val="00BA2869"/>
    <w:rsid w:val="00BA2E1B"/>
    <w:rsid w:val="00BA6B6B"/>
    <w:rsid w:val="00BB1945"/>
    <w:rsid w:val="00BC54E7"/>
    <w:rsid w:val="00BD4179"/>
    <w:rsid w:val="00BF7CDA"/>
    <w:rsid w:val="00C01ECA"/>
    <w:rsid w:val="00C0402C"/>
    <w:rsid w:val="00C04A80"/>
    <w:rsid w:val="00C14500"/>
    <w:rsid w:val="00C1680D"/>
    <w:rsid w:val="00C22156"/>
    <w:rsid w:val="00C30894"/>
    <w:rsid w:val="00C30FD1"/>
    <w:rsid w:val="00C37913"/>
    <w:rsid w:val="00C574EB"/>
    <w:rsid w:val="00C7218C"/>
    <w:rsid w:val="00C864EE"/>
    <w:rsid w:val="00C97AB8"/>
    <w:rsid w:val="00CA61F7"/>
    <w:rsid w:val="00CA6D11"/>
    <w:rsid w:val="00CA7E9F"/>
    <w:rsid w:val="00CB76BA"/>
    <w:rsid w:val="00CC1FF1"/>
    <w:rsid w:val="00CC33BB"/>
    <w:rsid w:val="00CD58F1"/>
    <w:rsid w:val="00CF4050"/>
    <w:rsid w:val="00CF5724"/>
    <w:rsid w:val="00CF5D4E"/>
    <w:rsid w:val="00D0029A"/>
    <w:rsid w:val="00D02D07"/>
    <w:rsid w:val="00D036BF"/>
    <w:rsid w:val="00D03F67"/>
    <w:rsid w:val="00D163A1"/>
    <w:rsid w:val="00D2169D"/>
    <w:rsid w:val="00D23079"/>
    <w:rsid w:val="00D3317D"/>
    <w:rsid w:val="00D33990"/>
    <w:rsid w:val="00D5332E"/>
    <w:rsid w:val="00D56A55"/>
    <w:rsid w:val="00D63A9C"/>
    <w:rsid w:val="00D7346B"/>
    <w:rsid w:val="00D82D5D"/>
    <w:rsid w:val="00D909B5"/>
    <w:rsid w:val="00DA4C45"/>
    <w:rsid w:val="00DA7DE3"/>
    <w:rsid w:val="00DB44D9"/>
    <w:rsid w:val="00DC4D6C"/>
    <w:rsid w:val="00DC5C9C"/>
    <w:rsid w:val="00DE0A8F"/>
    <w:rsid w:val="00DE34E8"/>
    <w:rsid w:val="00DE3609"/>
    <w:rsid w:val="00DE491A"/>
    <w:rsid w:val="00E020CC"/>
    <w:rsid w:val="00E133C8"/>
    <w:rsid w:val="00E14996"/>
    <w:rsid w:val="00E308B3"/>
    <w:rsid w:val="00E4133D"/>
    <w:rsid w:val="00E46AD0"/>
    <w:rsid w:val="00E53CAC"/>
    <w:rsid w:val="00E547DB"/>
    <w:rsid w:val="00E56490"/>
    <w:rsid w:val="00E66CD3"/>
    <w:rsid w:val="00E70E27"/>
    <w:rsid w:val="00E743F9"/>
    <w:rsid w:val="00E745FF"/>
    <w:rsid w:val="00E74B91"/>
    <w:rsid w:val="00E91EB3"/>
    <w:rsid w:val="00E953F2"/>
    <w:rsid w:val="00E9789A"/>
    <w:rsid w:val="00E97BE1"/>
    <w:rsid w:val="00EA6580"/>
    <w:rsid w:val="00EAAB4C"/>
    <w:rsid w:val="00EB5874"/>
    <w:rsid w:val="00ED0F73"/>
    <w:rsid w:val="00ED2A8B"/>
    <w:rsid w:val="00ED44E9"/>
    <w:rsid w:val="00ED46B4"/>
    <w:rsid w:val="00ED52B7"/>
    <w:rsid w:val="00EE7E70"/>
    <w:rsid w:val="00F017D9"/>
    <w:rsid w:val="00F03775"/>
    <w:rsid w:val="00F12C05"/>
    <w:rsid w:val="00F14239"/>
    <w:rsid w:val="00F218BF"/>
    <w:rsid w:val="00F30624"/>
    <w:rsid w:val="00F356E1"/>
    <w:rsid w:val="00F35FF6"/>
    <w:rsid w:val="00F40F9A"/>
    <w:rsid w:val="00F47161"/>
    <w:rsid w:val="00F56F85"/>
    <w:rsid w:val="00F72079"/>
    <w:rsid w:val="00F83E95"/>
    <w:rsid w:val="00F84E02"/>
    <w:rsid w:val="00F85E4B"/>
    <w:rsid w:val="00FB150B"/>
    <w:rsid w:val="00FB2348"/>
    <w:rsid w:val="00FB33CD"/>
    <w:rsid w:val="00FD0CAF"/>
    <w:rsid w:val="00FD66AB"/>
    <w:rsid w:val="0124AFA5"/>
    <w:rsid w:val="01A8E366"/>
    <w:rsid w:val="01D67BCB"/>
    <w:rsid w:val="01E22DB5"/>
    <w:rsid w:val="029A428D"/>
    <w:rsid w:val="02A32D0A"/>
    <w:rsid w:val="02F9AAF4"/>
    <w:rsid w:val="030346E7"/>
    <w:rsid w:val="03243E8B"/>
    <w:rsid w:val="03553517"/>
    <w:rsid w:val="03C4B146"/>
    <w:rsid w:val="03D34430"/>
    <w:rsid w:val="04362600"/>
    <w:rsid w:val="0442A987"/>
    <w:rsid w:val="0450218A"/>
    <w:rsid w:val="047F5BE1"/>
    <w:rsid w:val="04BA3B15"/>
    <w:rsid w:val="04F3BCBE"/>
    <w:rsid w:val="051DD704"/>
    <w:rsid w:val="05857644"/>
    <w:rsid w:val="059ADDE5"/>
    <w:rsid w:val="05DF84FD"/>
    <w:rsid w:val="05E23ECF"/>
    <w:rsid w:val="06A2B2D7"/>
    <w:rsid w:val="06CA665F"/>
    <w:rsid w:val="0712B9C9"/>
    <w:rsid w:val="072819F8"/>
    <w:rsid w:val="072F7A9E"/>
    <w:rsid w:val="076D7616"/>
    <w:rsid w:val="07FCEF87"/>
    <w:rsid w:val="084F6213"/>
    <w:rsid w:val="0864AA28"/>
    <w:rsid w:val="087D7FAD"/>
    <w:rsid w:val="08A1D5EE"/>
    <w:rsid w:val="08A922A0"/>
    <w:rsid w:val="094CDD40"/>
    <w:rsid w:val="095FCB87"/>
    <w:rsid w:val="0971AB22"/>
    <w:rsid w:val="0999DC12"/>
    <w:rsid w:val="099E69A7"/>
    <w:rsid w:val="09AA3549"/>
    <w:rsid w:val="09CA072B"/>
    <w:rsid w:val="0A0AA3DA"/>
    <w:rsid w:val="0A97D8D6"/>
    <w:rsid w:val="0A9DBEA2"/>
    <w:rsid w:val="0AA71D42"/>
    <w:rsid w:val="0B2A3209"/>
    <w:rsid w:val="0B6840C7"/>
    <w:rsid w:val="0B95DBE3"/>
    <w:rsid w:val="0BB829F5"/>
    <w:rsid w:val="0BECFAB9"/>
    <w:rsid w:val="0BF14276"/>
    <w:rsid w:val="0C21472F"/>
    <w:rsid w:val="0C5F015F"/>
    <w:rsid w:val="0CF98074"/>
    <w:rsid w:val="0D0DCAE2"/>
    <w:rsid w:val="0D597CF6"/>
    <w:rsid w:val="0D5DD2DB"/>
    <w:rsid w:val="0D640241"/>
    <w:rsid w:val="0D82E50E"/>
    <w:rsid w:val="0D9557BC"/>
    <w:rsid w:val="0E1A5A50"/>
    <w:rsid w:val="0E3C6492"/>
    <w:rsid w:val="0E6C6C4B"/>
    <w:rsid w:val="0E778C56"/>
    <w:rsid w:val="0E960DB8"/>
    <w:rsid w:val="0EFD4CA9"/>
    <w:rsid w:val="0FA52577"/>
    <w:rsid w:val="0FFDF0D2"/>
    <w:rsid w:val="105C2B4E"/>
    <w:rsid w:val="10E5C329"/>
    <w:rsid w:val="1171DF10"/>
    <w:rsid w:val="11B32082"/>
    <w:rsid w:val="11C3E1F7"/>
    <w:rsid w:val="11E8B769"/>
    <w:rsid w:val="11EC20B7"/>
    <w:rsid w:val="12081F28"/>
    <w:rsid w:val="1245C8EA"/>
    <w:rsid w:val="125C91D2"/>
    <w:rsid w:val="12ABE508"/>
    <w:rsid w:val="130BDC9F"/>
    <w:rsid w:val="133695E6"/>
    <w:rsid w:val="13E2CDDD"/>
    <w:rsid w:val="14576D08"/>
    <w:rsid w:val="149EFF08"/>
    <w:rsid w:val="14BBBC30"/>
    <w:rsid w:val="15B3226C"/>
    <w:rsid w:val="15E9E9C3"/>
    <w:rsid w:val="15F6BEEC"/>
    <w:rsid w:val="1654CE7F"/>
    <w:rsid w:val="16688C3D"/>
    <w:rsid w:val="16B6CBB8"/>
    <w:rsid w:val="16C45857"/>
    <w:rsid w:val="17180990"/>
    <w:rsid w:val="1720A61C"/>
    <w:rsid w:val="17616BEC"/>
    <w:rsid w:val="17A9E955"/>
    <w:rsid w:val="17B57513"/>
    <w:rsid w:val="18C8FA0F"/>
    <w:rsid w:val="18DB9D86"/>
    <w:rsid w:val="18FA5B2E"/>
    <w:rsid w:val="1903B297"/>
    <w:rsid w:val="193234EB"/>
    <w:rsid w:val="1A087646"/>
    <w:rsid w:val="1A641EE0"/>
    <w:rsid w:val="1A86A931"/>
    <w:rsid w:val="1B397F2C"/>
    <w:rsid w:val="1CDF78F8"/>
    <w:rsid w:val="1D149570"/>
    <w:rsid w:val="1D265FE5"/>
    <w:rsid w:val="1D4F4F15"/>
    <w:rsid w:val="1D5CE064"/>
    <w:rsid w:val="1DF31018"/>
    <w:rsid w:val="1E5E9E0A"/>
    <w:rsid w:val="1EA93092"/>
    <w:rsid w:val="1EDDE644"/>
    <w:rsid w:val="1F55B2E0"/>
    <w:rsid w:val="1FC7D35B"/>
    <w:rsid w:val="20324425"/>
    <w:rsid w:val="20477FE6"/>
    <w:rsid w:val="204A2DE2"/>
    <w:rsid w:val="207C6ED8"/>
    <w:rsid w:val="2083EB50"/>
    <w:rsid w:val="20B71C60"/>
    <w:rsid w:val="20CAE8BA"/>
    <w:rsid w:val="20D5F924"/>
    <w:rsid w:val="2106CBD9"/>
    <w:rsid w:val="210DAE42"/>
    <w:rsid w:val="2157A351"/>
    <w:rsid w:val="21835E76"/>
    <w:rsid w:val="21AF61E4"/>
    <w:rsid w:val="221AD08B"/>
    <w:rsid w:val="2233A588"/>
    <w:rsid w:val="22FE4973"/>
    <w:rsid w:val="2398C248"/>
    <w:rsid w:val="2409DBAF"/>
    <w:rsid w:val="2441BFA9"/>
    <w:rsid w:val="24DCCD75"/>
    <w:rsid w:val="255CA0D1"/>
    <w:rsid w:val="259EFD8D"/>
    <w:rsid w:val="2602790F"/>
    <w:rsid w:val="264576B0"/>
    <w:rsid w:val="26EB1E03"/>
    <w:rsid w:val="26F5341C"/>
    <w:rsid w:val="276377AD"/>
    <w:rsid w:val="27F51E63"/>
    <w:rsid w:val="28578276"/>
    <w:rsid w:val="28778425"/>
    <w:rsid w:val="28907228"/>
    <w:rsid w:val="28B0CF36"/>
    <w:rsid w:val="28B23B66"/>
    <w:rsid w:val="29B5C4D3"/>
    <w:rsid w:val="29DF4AFE"/>
    <w:rsid w:val="29F1E24E"/>
    <w:rsid w:val="2A148D0B"/>
    <w:rsid w:val="2A498E13"/>
    <w:rsid w:val="2A613135"/>
    <w:rsid w:val="2AE06215"/>
    <w:rsid w:val="2B590409"/>
    <w:rsid w:val="2BCA88D0"/>
    <w:rsid w:val="2CCBE4B2"/>
    <w:rsid w:val="2D161B94"/>
    <w:rsid w:val="2D595AC9"/>
    <w:rsid w:val="2D7A1A12"/>
    <w:rsid w:val="2E3AAFB9"/>
    <w:rsid w:val="2E5BA1ED"/>
    <w:rsid w:val="2E5C1B3F"/>
    <w:rsid w:val="2EBB5CD1"/>
    <w:rsid w:val="2F004C8D"/>
    <w:rsid w:val="2F1AE647"/>
    <w:rsid w:val="2F60562C"/>
    <w:rsid w:val="2F7AEC01"/>
    <w:rsid w:val="30384046"/>
    <w:rsid w:val="3098E2C5"/>
    <w:rsid w:val="30A13A7F"/>
    <w:rsid w:val="30A2BF2F"/>
    <w:rsid w:val="30C8BE27"/>
    <w:rsid w:val="30CEAB07"/>
    <w:rsid w:val="3150F8D2"/>
    <w:rsid w:val="319F3E4B"/>
    <w:rsid w:val="31B8476C"/>
    <w:rsid w:val="31BDC468"/>
    <w:rsid w:val="323F5A37"/>
    <w:rsid w:val="32589695"/>
    <w:rsid w:val="32743BBD"/>
    <w:rsid w:val="32906E5D"/>
    <w:rsid w:val="329BF67B"/>
    <w:rsid w:val="32DF8D46"/>
    <w:rsid w:val="32EA0147"/>
    <w:rsid w:val="3331A227"/>
    <w:rsid w:val="334423A8"/>
    <w:rsid w:val="33A75363"/>
    <w:rsid w:val="33C7060B"/>
    <w:rsid w:val="33DEBE8B"/>
    <w:rsid w:val="342FF5A6"/>
    <w:rsid w:val="344DB718"/>
    <w:rsid w:val="3489923A"/>
    <w:rsid w:val="34CEFC75"/>
    <w:rsid w:val="355239A2"/>
    <w:rsid w:val="3598A4D3"/>
    <w:rsid w:val="36395CEC"/>
    <w:rsid w:val="36B0BA69"/>
    <w:rsid w:val="36B5FA6D"/>
    <w:rsid w:val="36B873EC"/>
    <w:rsid w:val="36BB1906"/>
    <w:rsid w:val="370837BC"/>
    <w:rsid w:val="370B138A"/>
    <w:rsid w:val="372FCB7F"/>
    <w:rsid w:val="37318B3B"/>
    <w:rsid w:val="3793800C"/>
    <w:rsid w:val="37BB9943"/>
    <w:rsid w:val="380316CC"/>
    <w:rsid w:val="3814C216"/>
    <w:rsid w:val="3831AAEA"/>
    <w:rsid w:val="383A78B9"/>
    <w:rsid w:val="385D8EB3"/>
    <w:rsid w:val="3885238E"/>
    <w:rsid w:val="38A7F014"/>
    <w:rsid w:val="38EE0BD8"/>
    <w:rsid w:val="3924CF4B"/>
    <w:rsid w:val="394E8FB8"/>
    <w:rsid w:val="39694278"/>
    <w:rsid w:val="3974D9D4"/>
    <w:rsid w:val="39831060"/>
    <w:rsid w:val="3985CE05"/>
    <w:rsid w:val="3A9136BE"/>
    <w:rsid w:val="3AAAF85E"/>
    <w:rsid w:val="3ACB250E"/>
    <w:rsid w:val="3ACE30E6"/>
    <w:rsid w:val="3AD01E48"/>
    <w:rsid w:val="3AF0182F"/>
    <w:rsid w:val="3B166947"/>
    <w:rsid w:val="3B688392"/>
    <w:rsid w:val="3C1AF5A7"/>
    <w:rsid w:val="3C5CB267"/>
    <w:rsid w:val="3E0C8D51"/>
    <w:rsid w:val="3E2E5CDA"/>
    <w:rsid w:val="3E60A939"/>
    <w:rsid w:val="3E75A0AD"/>
    <w:rsid w:val="3E88CB42"/>
    <w:rsid w:val="3E8A0DDC"/>
    <w:rsid w:val="3E93493B"/>
    <w:rsid w:val="3E93C4F6"/>
    <w:rsid w:val="3EB239B9"/>
    <w:rsid w:val="3F07AD51"/>
    <w:rsid w:val="3F0EF46F"/>
    <w:rsid w:val="3F31FB95"/>
    <w:rsid w:val="3F6DE14E"/>
    <w:rsid w:val="3F82BA3F"/>
    <w:rsid w:val="3F99B4F8"/>
    <w:rsid w:val="40FB2D29"/>
    <w:rsid w:val="41016869"/>
    <w:rsid w:val="4101FFB1"/>
    <w:rsid w:val="411D711F"/>
    <w:rsid w:val="412B36F2"/>
    <w:rsid w:val="419695C7"/>
    <w:rsid w:val="41B30F79"/>
    <w:rsid w:val="41D4C0CA"/>
    <w:rsid w:val="41D52EFF"/>
    <w:rsid w:val="41ED486E"/>
    <w:rsid w:val="42088EDD"/>
    <w:rsid w:val="42358681"/>
    <w:rsid w:val="4283D2D1"/>
    <w:rsid w:val="434CCE15"/>
    <w:rsid w:val="44569805"/>
    <w:rsid w:val="44BC8824"/>
    <w:rsid w:val="44D1B677"/>
    <w:rsid w:val="44FD945D"/>
    <w:rsid w:val="455D35D9"/>
    <w:rsid w:val="4599598F"/>
    <w:rsid w:val="465DA634"/>
    <w:rsid w:val="46B4F03B"/>
    <w:rsid w:val="46B6BB7D"/>
    <w:rsid w:val="46E56EAE"/>
    <w:rsid w:val="46F7D155"/>
    <w:rsid w:val="476B3B7A"/>
    <w:rsid w:val="477ACDC4"/>
    <w:rsid w:val="4835AC6E"/>
    <w:rsid w:val="485916E1"/>
    <w:rsid w:val="486B8F7B"/>
    <w:rsid w:val="487C43E8"/>
    <w:rsid w:val="48FF85F9"/>
    <w:rsid w:val="4922239B"/>
    <w:rsid w:val="49657FD1"/>
    <w:rsid w:val="49BCE17F"/>
    <w:rsid w:val="4A15B1AC"/>
    <w:rsid w:val="4A801855"/>
    <w:rsid w:val="4ACAD82A"/>
    <w:rsid w:val="4B74B44F"/>
    <w:rsid w:val="4BADF34C"/>
    <w:rsid w:val="4BAE795C"/>
    <w:rsid w:val="4BC4F56C"/>
    <w:rsid w:val="4BE01DDC"/>
    <w:rsid w:val="4BFA43A4"/>
    <w:rsid w:val="4C758734"/>
    <w:rsid w:val="4CCAE1BF"/>
    <w:rsid w:val="4D271291"/>
    <w:rsid w:val="4DED5D14"/>
    <w:rsid w:val="4E5BB789"/>
    <w:rsid w:val="4E6A1798"/>
    <w:rsid w:val="4EAEB323"/>
    <w:rsid w:val="4EB369A6"/>
    <w:rsid w:val="4ECDFB96"/>
    <w:rsid w:val="4ED8F4B4"/>
    <w:rsid w:val="4F9CD8BC"/>
    <w:rsid w:val="4FA23301"/>
    <w:rsid w:val="4FC2FB68"/>
    <w:rsid w:val="4FEA6592"/>
    <w:rsid w:val="4FF3A521"/>
    <w:rsid w:val="50256488"/>
    <w:rsid w:val="508BBBD4"/>
    <w:rsid w:val="511C2F47"/>
    <w:rsid w:val="513F0F7E"/>
    <w:rsid w:val="522843F1"/>
    <w:rsid w:val="523B6DA5"/>
    <w:rsid w:val="525CA28C"/>
    <w:rsid w:val="52F75568"/>
    <w:rsid w:val="53AB620E"/>
    <w:rsid w:val="54121D72"/>
    <w:rsid w:val="5449BAAE"/>
    <w:rsid w:val="553A70C1"/>
    <w:rsid w:val="55683D66"/>
    <w:rsid w:val="55A07E13"/>
    <w:rsid w:val="55A1A917"/>
    <w:rsid w:val="55A4FEF4"/>
    <w:rsid w:val="55A67013"/>
    <w:rsid w:val="5602A3FB"/>
    <w:rsid w:val="56B5A584"/>
    <w:rsid w:val="57174A2A"/>
    <w:rsid w:val="5727119E"/>
    <w:rsid w:val="5772C7C2"/>
    <w:rsid w:val="57CD0FFE"/>
    <w:rsid w:val="581E1B15"/>
    <w:rsid w:val="58409558"/>
    <w:rsid w:val="5860CD0F"/>
    <w:rsid w:val="587AA076"/>
    <w:rsid w:val="589CDA7A"/>
    <w:rsid w:val="5907DCD7"/>
    <w:rsid w:val="59374103"/>
    <w:rsid w:val="597873A5"/>
    <w:rsid w:val="5A33F275"/>
    <w:rsid w:val="5A4CA003"/>
    <w:rsid w:val="5AA0326E"/>
    <w:rsid w:val="5AAB8937"/>
    <w:rsid w:val="5AE5E3F8"/>
    <w:rsid w:val="5B17B734"/>
    <w:rsid w:val="5B3CC311"/>
    <w:rsid w:val="5B533404"/>
    <w:rsid w:val="5B9E5839"/>
    <w:rsid w:val="5BF0E44D"/>
    <w:rsid w:val="5C064018"/>
    <w:rsid w:val="5C1CD192"/>
    <w:rsid w:val="5C1D541A"/>
    <w:rsid w:val="5C48FC36"/>
    <w:rsid w:val="5C5BA07F"/>
    <w:rsid w:val="5C7B06C1"/>
    <w:rsid w:val="5D19CBB6"/>
    <w:rsid w:val="5DD17BD5"/>
    <w:rsid w:val="5DD5FD5A"/>
    <w:rsid w:val="5E5DBBFC"/>
    <w:rsid w:val="5EDD20AE"/>
    <w:rsid w:val="5F13A2CA"/>
    <w:rsid w:val="5F657AF4"/>
    <w:rsid w:val="605E2D4E"/>
    <w:rsid w:val="6104E5A4"/>
    <w:rsid w:val="611EE46C"/>
    <w:rsid w:val="612672FB"/>
    <w:rsid w:val="61449969"/>
    <w:rsid w:val="614E7294"/>
    <w:rsid w:val="61567626"/>
    <w:rsid w:val="6194655D"/>
    <w:rsid w:val="61C4D269"/>
    <w:rsid w:val="634A19FF"/>
    <w:rsid w:val="6375C208"/>
    <w:rsid w:val="638CC542"/>
    <w:rsid w:val="63938EBD"/>
    <w:rsid w:val="63DC9669"/>
    <w:rsid w:val="63FC722D"/>
    <w:rsid w:val="6473FDF7"/>
    <w:rsid w:val="64B6325F"/>
    <w:rsid w:val="64DC499C"/>
    <w:rsid w:val="65366949"/>
    <w:rsid w:val="656A9E35"/>
    <w:rsid w:val="659820DC"/>
    <w:rsid w:val="65B69592"/>
    <w:rsid w:val="661CF448"/>
    <w:rsid w:val="66231389"/>
    <w:rsid w:val="66C1566F"/>
    <w:rsid w:val="66D46B97"/>
    <w:rsid w:val="67B1F9BA"/>
    <w:rsid w:val="67D74460"/>
    <w:rsid w:val="67EF6E32"/>
    <w:rsid w:val="67FD56E8"/>
    <w:rsid w:val="680F50D2"/>
    <w:rsid w:val="6812CED1"/>
    <w:rsid w:val="6817C598"/>
    <w:rsid w:val="6853B4B8"/>
    <w:rsid w:val="687B6C8A"/>
    <w:rsid w:val="68CA1B36"/>
    <w:rsid w:val="693A8927"/>
    <w:rsid w:val="69500B51"/>
    <w:rsid w:val="696AF964"/>
    <w:rsid w:val="69718455"/>
    <w:rsid w:val="697A6366"/>
    <w:rsid w:val="697FC617"/>
    <w:rsid w:val="69992DF5"/>
    <w:rsid w:val="69B350E4"/>
    <w:rsid w:val="6A4815FB"/>
    <w:rsid w:val="6AB729DE"/>
    <w:rsid w:val="6AD92AE2"/>
    <w:rsid w:val="6AF814B9"/>
    <w:rsid w:val="6B34C729"/>
    <w:rsid w:val="6B34FD99"/>
    <w:rsid w:val="6B6C30E4"/>
    <w:rsid w:val="6C06722C"/>
    <w:rsid w:val="6C07E2B3"/>
    <w:rsid w:val="6C7BA032"/>
    <w:rsid w:val="6C85C6AC"/>
    <w:rsid w:val="6D038851"/>
    <w:rsid w:val="6D0B352A"/>
    <w:rsid w:val="6D16B0C9"/>
    <w:rsid w:val="6DAEC94A"/>
    <w:rsid w:val="6DC329A4"/>
    <w:rsid w:val="6DE3D7C8"/>
    <w:rsid w:val="6E19F001"/>
    <w:rsid w:val="6E269B9D"/>
    <w:rsid w:val="6E3821A1"/>
    <w:rsid w:val="6E7BA14B"/>
    <w:rsid w:val="6E97A231"/>
    <w:rsid w:val="6EBAE0B9"/>
    <w:rsid w:val="6EC8CAA5"/>
    <w:rsid w:val="6F62AB4D"/>
    <w:rsid w:val="6F6E9350"/>
    <w:rsid w:val="6FA28E9E"/>
    <w:rsid w:val="6FB8FFFC"/>
    <w:rsid w:val="6FD6C1DD"/>
    <w:rsid w:val="70432634"/>
    <w:rsid w:val="70773419"/>
    <w:rsid w:val="707DDD43"/>
    <w:rsid w:val="70B4E01A"/>
    <w:rsid w:val="70C315A4"/>
    <w:rsid w:val="7102CE70"/>
    <w:rsid w:val="71192202"/>
    <w:rsid w:val="715EE634"/>
    <w:rsid w:val="7178BC01"/>
    <w:rsid w:val="71EF4FF8"/>
    <w:rsid w:val="71FA6A17"/>
    <w:rsid w:val="725A6A27"/>
    <w:rsid w:val="72A91F57"/>
    <w:rsid w:val="72B2A28C"/>
    <w:rsid w:val="72B66285"/>
    <w:rsid w:val="72F9C166"/>
    <w:rsid w:val="73512BE8"/>
    <w:rsid w:val="737E72DF"/>
    <w:rsid w:val="73855D14"/>
    <w:rsid w:val="73944C4B"/>
    <w:rsid w:val="73E136E6"/>
    <w:rsid w:val="7463B951"/>
    <w:rsid w:val="74775B00"/>
    <w:rsid w:val="74BA7BAA"/>
    <w:rsid w:val="74C614CA"/>
    <w:rsid w:val="74C751BF"/>
    <w:rsid w:val="74E10EDF"/>
    <w:rsid w:val="758397C9"/>
    <w:rsid w:val="7591AB67"/>
    <w:rsid w:val="75D39BDF"/>
    <w:rsid w:val="75DFF8EE"/>
    <w:rsid w:val="77A73765"/>
    <w:rsid w:val="77FAB110"/>
    <w:rsid w:val="791B4CA6"/>
    <w:rsid w:val="795CEE4D"/>
    <w:rsid w:val="7997B0DC"/>
    <w:rsid w:val="79CAEBE8"/>
    <w:rsid w:val="79F76CDE"/>
    <w:rsid w:val="7A537E7B"/>
    <w:rsid w:val="7AE015C8"/>
    <w:rsid w:val="7AE3117D"/>
    <w:rsid w:val="7B250774"/>
    <w:rsid w:val="7B9579AF"/>
    <w:rsid w:val="7BA5E2D4"/>
    <w:rsid w:val="7CB2B117"/>
    <w:rsid w:val="7CCDFDD2"/>
    <w:rsid w:val="7E3EB155"/>
    <w:rsid w:val="7E91AF3A"/>
    <w:rsid w:val="7EA67E5A"/>
    <w:rsid w:val="7EE4346E"/>
    <w:rsid w:val="7F08FF69"/>
    <w:rsid w:val="7F1FF839"/>
    <w:rsid w:val="7F351919"/>
    <w:rsid w:val="7F356E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6C244"/>
  <w15:docId w15:val="{B8A86DE5-7C34-4E8F-A480-57C8A2F1F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60F32"/>
    <w:pPr>
      <w:spacing w:line="256" w:lineRule="auto"/>
    </w:pPr>
    <w:rPr>
      <w:rFonts w:eastAsiaTheme="minorEastAsia"/>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link w:val="NessunaspaziaturaCarattere"/>
    <w:qFormat/>
    <w:rsid w:val="004C6406"/>
    <w:pPr>
      <w:spacing w:after="0" w:line="240" w:lineRule="auto"/>
    </w:pPr>
  </w:style>
  <w:style w:type="character" w:customStyle="1" w:styleId="NessunaspaziaturaCarattere">
    <w:name w:val="Nessuna spaziatura Carattere"/>
    <w:basedOn w:val="Carpredefinitoparagrafo"/>
    <w:link w:val="Nessunaspaziatura"/>
    <w:rsid w:val="00D036BF"/>
  </w:style>
  <w:style w:type="character" w:styleId="Collegamentoipertestuale">
    <w:name w:val="Hyperlink"/>
    <w:basedOn w:val="Carpredefinitoparagrafo"/>
    <w:uiPriority w:val="99"/>
    <w:unhideWhenUsed/>
    <w:rsid w:val="00D036BF"/>
    <w:rPr>
      <w:color w:val="0563C1" w:themeColor="hyperlink"/>
      <w:u w:val="single"/>
    </w:rPr>
  </w:style>
  <w:style w:type="character" w:styleId="Testosegnaposto">
    <w:name w:val="Placeholder Text"/>
    <w:basedOn w:val="Carpredefinitoparagrafo"/>
    <w:uiPriority w:val="99"/>
    <w:semiHidden/>
    <w:rsid w:val="008661CE"/>
    <w:rPr>
      <w:color w:val="808080"/>
    </w:rPr>
  </w:style>
  <w:style w:type="character" w:customStyle="1" w:styleId="citation">
    <w:name w:val="citation"/>
    <w:basedOn w:val="Carpredefinitoparagrafo"/>
    <w:rsid w:val="002F2BD4"/>
  </w:style>
  <w:style w:type="character" w:styleId="Menzionenonrisolta">
    <w:name w:val="Unresolved Mention"/>
    <w:basedOn w:val="Carpredefinitoparagrafo"/>
    <w:uiPriority w:val="99"/>
    <w:semiHidden/>
    <w:unhideWhenUsed/>
    <w:rsid w:val="004972B4"/>
    <w:rPr>
      <w:color w:val="605E5C"/>
      <w:shd w:val="clear" w:color="auto" w:fill="E1DFDD"/>
    </w:rPr>
  </w:style>
  <w:style w:type="paragraph" w:customStyle="1" w:styleId="Didefault">
    <w:name w:val="Di default"/>
    <w:rsid w:val="007F7651"/>
    <w:pPr>
      <w:pBdr>
        <w:top w:val="nil"/>
        <w:left w:val="nil"/>
        <w:bottom w:val="nil"/>
        <w:right w:val="nil"/>
        <w:between w:val="nil"/>
        <w:bar w:val="nil"/>
      </w:pBdr>
      <w:spacing w:after="0" w:line="280" w:lineRule="atLeast"/>
      <w:jc w:val="both"/>
    </w:pPr>
    <w:rPr>
      <w:rFonts w:ascii="Gill Sans" w:eastAsia="Gill Sans" w:hAnsi="Gill Sans" w:cs="Gill Sans"/>
      <w:color w:val="000000"/>
      <w:sz w:val="24"/>
      <w:szCs w:val="24"/>
      <w:bdr w:val="nil"/>
      <w:lang w:val="it-IT" w:eastAsia="it-IT"/>
    </w:rPr>
  </w:style>
  <w:style w:type="table" w:styleId="Grigliatabella">
    <w:name w:val="Table Grid"/>
    <w:basedOn w:val="Tabellanormale"/>
    <w:uiPriority w:val="39"/>
    <w:rsid w:val="007A27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
    <w:name w:val="Corpo"/>
    <w:rsid w:val="001B1F04"/>
    <w:pPr>
      <w:spacing w:after="0" w:line="280" w:lineRule="atLeast"/>
      <w:jc w:val="both"/>
    </w:pPr>
    <w:rPr>
      <w:rFonts w:ascii="Gill Sans" w:eastAsia="Arial Unicode MS" w:hAnsi="Gill Sans" w:cs="Arial Unicode MS"/>
      <w:color w:val="000000"/>
      <w:sz w:val="24"/>
      <w:szCs w:val="24"/>
      <w:lang w:val="it-IT" w:eastAsia="it-IT"/>
    </w:rPr>
  </w:style>
  <w:style w:type="character" w:customStyle="1" w:styleId="Nessuno">
    <w:name w:val="Nessuno"/>
    <w:rsid w:val="001B1F04"/>
  </w:style>
  <w:style w:type="character" w:customStyle="1" w:styleId="Hyperlink1">
    <w:name w:val="Hyperlink.1"/>
    <w:basedOn w:val="Nessuno"/>
    <w:rsid w:val="001B1F04"/>
    <w:rPr>
      <w:rFonts w:ascii="Avenir Next" w:eastAsia="Avenir Next" w:hAnsi="Avenir Next" w:cs="Avenir Next" w:hint="default"/>
      <w:u w:color="660066"/>
    </w:rPr>
  </w:style>
  <w:style w:type="paragraph" w:styleId="Intestazione">
    <w:name w:val="header"/>
    <w:basedOn w:val="Normale"/>
    <w:link w:val="IntestazioneCarattere"/>
    <w:uiPriority w:val="99"/>
    <w:unhideWhenUsed/>
    <w:rsid w:val="00082AAA"/>
    <w:pPr>
      <w:tabs>
        <w:tab w:val="center" w:pos="4819"/>
        <w:tab w:val="right" w:pos="9638"/>
      </w:tabs>
      <w:spacing w:after="0" w:line="240" w:lineRule="auto"/>
    </w:pPr>
    <w:rPr>
      <w:rFonts w:eastAsiaTheme="minorHAnsi"/>
      <w:lang w:val="fr-FR" w:eastAsia="en-US"/>
    </w:rPr>
  </w:style>
  <w:style w:type="character" w:customStyle="1" w:styleId="IntestazioneCarattere">
    <w:name w:val="Intestazione Carattere"/>
    <w:basedOn w:val="Carpredefinitoparagrafo"/>
    <w:link w:val="Intestazione"/>
    <w:uiPriority w:val="99"/>
    <w:rsid w:val="00082AAA"/>
  </w:style>
  <w:style w:type="paragraph" w:styleId="Pidipagina">
    <w:name w:val="footer"/>
    <w:basedOn w:val="Normale"/>
    <w:link w:val="PidipaginaCarattere"/>
    <w:uiPriority w:val="99"/>
    <w:unhideWhenUsed/>
    <w:rsid w:val="00082AAA"/>
    <w:pPr>
      <w:tabs>
        <w:tab w:val="center" w:pos="4819"/>
        <w:tab w:val="right" w:pos="9638"/>
      </w:tabs>
      <w:spacing w:after="0" w:line="240" w:lineRule="auto"/>
    </w:pPr>
    <w:rPr>
      <w:rFonts w:eastAsiaTheme="minorHAnsi"/>
      <w:lang w:val="fr-FR" w:eastAsia="en-US"/>
    </w:rPr>
  </w:style>
  <w:style w:type="character" w:customStyle="1" w:styleId="PidipaginaCarattere">
    <w:name w:val="Piè di pagina Carattere"/>
    <w:basedOn w:val="Carpredefinitoparagrafo"/>
    <w:link w:val="Pidipagina"/>
    <w:uiPriority w:val="99"/>
    <w:rsid w:val="00082AAA"/>
  </w:style>
  <w:style w:type="character" w:styleId="Collegamentovisitato">
    <w:name w:val="FollowedHyperlink"/>
    <w:basedOn w:val="Carpredefinitoparagrafo"/>
    <w:uiPriority w:val="99"/>
    <w:semiHidden/>
    <w:unhideWhenUsed/>
    <w:rsid w:val="00190C8D"/>
    <w:rPr>
      <w:color w:val="954F72" w:themeColor="followedHyperlink"/>
      <w:u w:val="single"/>
    </w:rPr>
  </w:style>
  <w:style w:type="paragraph" w:customStyle="1" w:styleId="paragraph">
    <w:name w:val="paragraph"/>
    <w:basedOn w:val="Normale"/>
    <w:rsid w:val="003C495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Carpredefinitoparagrafo"/>
    <w:rsid w:val="003C4959"/>
  </w:style>
  <w:style w:type="character" w:customStyle="1" w:styleId="eop">
    <w:name w:val="eop"/>
    <w:basedOn w:val="Carpredefinitoparagrafo"/>
    <w:rsid w:val="003C4959"/>
  </w:style>
  <w:style w:type="paragraph" w:styleId="NormaleWeb">
    <w:name w:val="Normal (Web)"/>
    <w:basedOn w:val="Normale"/>
    <w:uiPriority w:val="99"/>
    <w:semiHidden/>
    <w:unhideWhenUsed/>
    <w:rsid w:val="00B574DC"/>
    <w:pPr>
      <w:spacing w:before="100" w:beforeAutospacing="1" w:after="100" w:afterAutospacing="1" w:line="240" w:lineRule="auto"/>
    </w:pPr>
    <w:rPr>
      <w:rFonts w:ascii="Times New Roman" w:eastAsia="Times New Roman" w:hAnsi="Times New Roman" w:cs="Times New Roman"/>
      <w:sz w:val="24"/>
      <w:szCs w:val="24"/>
    </w:rPr>
  </w:style>
  <w:style w:type="paragraph" w:styleId="Paragrafoelenco">
    <w:name w:val="List Paragraph"/>
    <w:basedOn w:val="Normale"/>
    <w:uiPriority w:val="34"/>
    <w:qFormat/>
    <w:rsid w:val="00AF6AA5"/>
    <w:pPr>
      <w:ind w:left="720"/>
      <w:contextualSpacing/>
    </w:pPr>
  </w:style>
  <w:style w:type="paragraph" w:customStyle="1" w:styleId="p1">
    <w:name w:val="p1"/>
    <w:basedOn w:val="Normale"/>
    <w:rsid w:val="009304C3"/>
    <w:pPr>
      <w:spacing w:after="0" w:line="240" w:lineRule="auto"/>
    </w:pPr>
    <w:rPr>
      <w:rFonts w:ascii="Helvetica Neue" w:eastAsia="Times New Roman" w:hAnsi="Helvetica Neue" w:cs="Times New Roman"/>
      <w:color w:val="000000"/>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89823">
      <w:bodyDiv w:val="1"/>
      <w:marLeft w:val="0"/>
      <w:marRight w:val="0"/>
      <w:marTop w:val="0"/>
      <w:marBottom w:val="0"/>
      <w:divBdr>
        <w:top w:val="none" w:sz="0" w:space="0" w:color="auto"/>
        <w:left w:val="none" w:sz="0" w:space="0" w:color="auto"/>
        <w:bottom w:val="none" w:sz="0" w:space="0" w:color="auto"/>
        <w:right w:val="none" w:sz="0" w:space="0" w:color="auto"/>
      </w:divBdr>
    </w:div>
    <w:div w:id="53435154">
      <w:bodyDiv w:val="1"/>
      <w:marLeft w:val="0"/>
      <w:marRight w:val="0"/>
      <w:marTop w:val="0"/>
      <w:marBottom w:val="0"/>
      <w:divBdr>
        <w:top w:val="none" w:sz="0" w:space="0" w:color="auto"/>
        <w:left w:val="none" w:sz="0" w:space="0" w:color="auto"/>
        <w:bottom w:val="none" w:sz="0" w:space="0" w:color="auto"/>
        <w:right w:val="none" w:sz="0" w:space="0" w:color="auto"/>
      </w:divBdr>
    </w:div>
    <w:div w:id="103696758">
      <w:bodyDiv w:val="1"/>
      <w:marLeft w:val="0"/>
      <w:marRight w:val="0"/>
      <w:marTop w:val="0"/>
      <w:marBottom w:val="0"/>
      <w:divBdr>
        <w:top w:val="none" w:sz="0" w:space="0" w:color="auto"/>
        <w:left w:val="none" w:sz="0" w:space="0" w:color="auto"/>
        <w:bottom w:val="none" w:sz="0" w:space="0" w:color="auto"/>
        <w:right w:val="none" w:sz="0" w:space="0" w:color="auto"/>
      </w:divBdr>
    </w:div>
    <w:div w:id="157962725">
      <w:bodyDiv w:val="1"/>
      <w:marLeft w:val="0"/>
      <w:marRight w:val="0"/>
      <w:marTop w:val="0"/>
      <w:marBottom w:val="0"/>
      <w:divBdr>
        <w:top w:val="none" w:sz="0" w:space="0" w:color="auto"/>
        <w:left w:val="none" w:sz="0" w:space="0" w:color="auto"/>
        <w:bottom w:val="none" w:sz="0" w:space="0" w:color="auto"/>
        <w:right w:val="none" w:sz="0" w:space="0" w:color="auto"/>
      </w:divBdr>
      <w:divsChild>
        <w:div w:id="1642344945">
          <w:marLeft w:val="0"/>
          <w:marRight w:val="0"/>
          <w:marTop w:val="0"/>
          <w:marBottom w:val="0"/>
          <w:divBdr>
            <w:top w:val="none" w:sz="0" w:space="0" w:color="auto"/>
            <w:left w:val="none" w:sz="0" w:space="0" w:color="auto"/>
            <w:bottom w:val="none" w:sz="0" w:space="0" w:color="auto"/>
            <w:right w:val="none" w:sz="0" w:space="0" w:color="auto"/>
          </w:divBdr>
          <w:divsChild>
            <w:div w:id="1258756410">
              <w:marLeft w:val="0"/>
              <w:marRight w:val="0"/>
              <w:marTop w:val="0"/>
              <w:marBottom w:val="0"/>
              <w:divBdr>
                <w:top w:val="none" w:sz="0" w:space="0" w:color="auto"/>
                <w:left w:val="none" w:sz="0" w:space="0" w:color="auto"/>
                <w:bottom w:val="none" w:sz="0" w:space="0" w:color="auto"/>
                <w:right w:val="none" w:sz="0" w:space="0" w:color="auto"/>
              </w:divBdr>
              <w:divsChild>
                <w:div w:id="1667321947">
                  <w:marLeft w:val="0"/>
                  <w:marRight w:val="0"/>
                  <w:marTop w:val="0"/>
                  <w:marBottom w:val="0"/>
                  <w:divBdr>
                    <w:top w:val="none" w:sz="0" w:space="0" w:color="auto"/>
                    <w:left w:val="none" w:sz="0" w:space="0" w:color="auto"/>
                    <w:bottom w:val="none" w:sz="0" w:space="0" w:color="auto"/>
                    <w:right w:val="none" w:sz="0" w:space="0" w:color="auto"/>
                  </w:divBdr>
                  <w:divsChild>
                    <w:div w:id="15885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83144">
      <w:bodyDiv w:val="1"/>
      <w:marLeft w:val="0"/>
      <w:marRight w:val="0"/>
      <w:marTop w:val="0"/>
      <w:marBottom w:val="0"/>
      <w:divBdr>
        <w:top w:val="none" w:sz="0" w:space="0" w:color="auto"/>
        <w:left w:val="none" w:sz="0" w:space="0" w:color="auto"/>
        <w:bottom w:val="none" w:sz="0" w:space="0" w:color="auto"/>
        <w:right w:val="none" w:sz="0" w:space="0" w:color="auto"/>
      </w:divBdr>
    </w:div>
    <w:div w:id="241062354">
      <w:bodyDiv w:val="1"/>
      <w:marLeft w:val="0"/>
      <w:marRight w:val="0"/>
      <w:marTop w:val="0"/>
      <w:marBottom w:val="0"/>
      <w:divBdr>
        <w:top w:val="none" w:sz="0" w:space="0" w:color="auto"/>
        <w:left w:val="none" w:sz="0" w:space="0" w:color="auto"/>
        <w:bottom w:val="none" w:sz="0" w:space="0" w:color="auto"/>
        <w:right w:val="none" w:sz="0" w:space="0" w:color="auto"/>
      </w:divBdr>
    </w:div>
    <w:div w:id="430276450">
      <w:bodyDiv w:val="1"/>
      <w:marLeft w:val="0"/>
      <w:marRight w:val="0"/>
      <w:marTop w:val="0"/>
      <w:marBottom w:val="0"/>
      <w:divBdr>
        <w:top w:val="none" w:sz="0" w:space="0" w:color="auto"/>
        <w:left w:val="none" w:sz="0" w:space="0" w:color="auto"/>
        <w:bottom w:val="none" w:sz="0" w:space="0" w:color="auto"/>
        <w:right w:val="none" w:sz="0" w:space="0" w:color="auto"/>
      </w:divBdr>
      <w:divsChild>
        <w:div w:id="1481338266">
          <w:marLeft w:val="0"/>
          <w:marRight w:val="0"/>
          <w:marTop w:val="0"/>
          <w:marBottom w:val="0"/>
          <w:divBdr>
            <w:top w:val="none" w:sz="0" w:space="0" w:color="auto"/>
            <w:left w:val="none" w:sz="0" w:space="0" w:color="auto"/>
            <w:bottom w:val="none" w:sz="0" w:space="0" w:color="auto"/>
            <w:right w:val="none" w:sz="0" w:space="0" w:color="auto"/>
          </w:divBdr>
        </w:div>
        <w:div w:id="1354762951">
          <w:marLeft w:val="0"/>
          <w:marRight w:val="0"/>
          <w:marTop w:val="0"/>
          <w:marBottom w:val="0"/>
          <w:divBdr>
            <w:top w:val="none" w:sz="0" w:space="0" w:color="auto"/>
            <w:left w:val="none" w:sz="0" w:space="0" w:color="auto"/>
            <w:bottom w:val="none" w:sz="0" w:space="0" w:color="auto"/>
            <w:right w:val="none" w:sz="0" w:space="0" w:color="auto"/>
          </w:divBdr>
        </w:div>
        <w:div w:id="2076002280">
          <w:marLeft w:val="0"/>
          <w:marRight w:val="0"/>
          <w:marTop w:val="0"/>
          <w:marBottom w:val="0"/>
          <w:divBdr>
            <w:top w:val="none" w:sz="0" w:space="0" w:color="auto"/>
            <w:left w:val="none" w:sz="0" w:space="0" w:color="auto"/>
            <w:bottom w:val="none" w:sz="0" w:space="0" w:color="auto"/>
            <w:right w:val="none" w:sz="0" w:space="0" w:color="auto"/>
          </w:divBdr>
        </w:div>
      </w:divsChild>
    </w:div>
    <w:div w:id="500200227">
      <w:bodyDiv w:val="1"/>
      <w:marLeft w:val="0"/>
      <w:marRight w:val="0"/>
      <w:marTop w:val="0"/>
      <w:marBottom w:val="0"/>
      <w:divBdr>
        <w:top w:val="none" w:sz="0" w:space="0" w:color="auto"/>
        <w:left w:val="none" w:sz="0" w:space="0" w:color="auto"/>
        <w:bottom w:val="none" w:sz="0" w:space="0" w:color="auto"/>
        <w:right w:val="none" w:sz="0" w:space="0" w:color="auto"/>
      </w:divBdr>
      <w:divsChild>
        <w:div w:id="119305358">
          <w:marLeft w:val="0"/>
          <w:marRight w:val="0"/>
          <w:marTop w:val="0"/>
          <w:marBottom w:val="0"/>
          <w:divBdr>
            <w:top w:val="none" w:sz="0" w:space="0" w:color="auto"/>
            <w:left w:val="none" w:sz="0" w:space="0" w:color="auto"/>
            <w:bottom w:val="none" w:sz="0" w:space="0" w:color="auto"/>
            <w:right w:val="none" w:sz="0" w:space="0" w:color="auto"/>
          </w:divBdr>
          <w:divsChild>
            <w:div w:id="74934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364412">
      <w:bodyDiv w:val="1"/>
      <w:marLeft w:val="0"/>
      <w:marRight w:val="0"/>
      <w:marTop w:val="0"/>
      <w:marBottom w:val="0"/>
      <w:divBdr>
        <w:top w:val="none" w:sz="0" w:space="0" w:color="auto"/>
        <w:left w:val="none" w:sz="0" w:space="0" w:color="auto"/>
        <w:bottom w:val="none" w:sz="0" w:space="0" w:color="auto"/>
        <w:right w:val="none" w:sz="0" w:space="0" w:color="auto"/>
      </w:divBdr>
      <w:divsChild>
        <w:div w:id="1905299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2834839">
              <w:marLeft w:val="0"/>
              <w:marRight w:val="0"/>
              <w:marTop w:val="0"/>
              <w:marBottom w:val="0"/>
              <w:divBdr>
                <w:top w:val="none" w:sz="0" w:space="0" w:color="auto"/>
                <w:left w:val="none" w:sz="0" w:space="0" w:color="auto"/>
                <w:bottom w:val="none" w:sz="0" w:space="0" w:color="auto"/>
                <w:right w:val="none" w:sz="0" w:space="0" w:color="auto"/>
              </w:divBdr>
              <w:divsChild>
                <w:div w:id="1490367851">
                  <w:marLeft w:val="0"/>
                  <w:marRight w:val="0"/>
                  <w:marTop w:val="0"/>
                  <w:marBottom w:val="0"/>
                  <w:divBdr>
                    <w:top w:val="none" w:sz="0" w:space="0" w:color="auto"/>
                    <w:left w:val="none" w:sz="0" w:space="0" w:color="auto"/>
                    <w:bottom w:val="none" w:sz="0" w:space="0" w:color="auto"/>
                    <w:right w:val="none" w:sz="0" w:space="0" w:color="auto"/>
                  </w:divBdr>
                  <w:divsChild>
                    <w:div w:id="224611896">
                      <w:marLeft w:val="0"/>
                      <w:marRight w:val="0"/>
                      <w:marTop w:val="0"/>
                      <w:marBottom w:val="0"/>
                      <w:divBdr>
                        <w:top w:val="none" w:sz="0" w:space="0" w:color="auto"/>
                        <w:left w:val="none" w:sz="0" w:space="0" w:color="auto"/>
                        <w:bottom w:val="none" w:sz="0" w:space="0" w:color="auto"/>
                        <w:right w:val="none" w:sz="0" w:space="0" w:color="auto"/>
                      </w:divBdr>
                      <w:divsChild>
                        <w:div w:id="584071906">
                          <w:marLeft w:val="0"/>
                          <w:marRight w:val="0"/>
                          <w:marTop w:val="0"/>
                          <w:marBottom w:val="0"/>
                          <w:divBdr>
                            <w:top w:val="none" w:sz="0" w:space="0" w:color="auto"/>
                            <w:left w:val="none" w:sz="0" w:space="0" w:color="auto"/>
                            <w:bottom w:val="none" w:sz="0" w:space="0" w:color="auto"/>
                            <w:right w:val="none" w:sz="0" w:space="0" w:color="auto"/>
                          </w:divBdr>
                          <w:divsChild>
                            <w:div w:id="103619171">
                              <w:marLeft w:val="0"/>
                              <w:marRight w:val="0"/>
                              <w:marTop w:val="0"/>
                              <w:marBottom w:val="0"/>
                              <w:divBdr>
                                <w:top w:val="none" w:sz="0" w:space="0" w:color="auto"/>
                                <w:left w:val="none" w:sz="0" w:space="0" w:color="auto"/>
                                <w:bottom w:val="none" w:sz="0" w:space="0" w:color="auto"/>
                                <w:right w:val="none" w:sz="0" w:space="0" w:color="auto"/>
                              </w:divBdr>
                            </w:div>
                            <w:div w:id="813444906">
                              <w:marLeft w:val="0"/>
                              <w:marRight w:val="0"/>
                              <w:marTop w:val="0"/>
                              <w:marBottom w:val="0"/>
                              <w:divBdr>
                                <w:top w:val="none" w:sz="0" w:space="0" w:color="auto"/>
                                <w:left w:val="none" w:sz="0" w:space="0" w:color="auto"/>
                                <w:bottom w:val="none" w:sz="0" w:space="0" w:color="auto"/>
                                <w:right w:val="none" w:sz="0" w:space="0" w:color="auto"/>
                              </w:divBdr>
                            </w:div>
                            <w:div w:id="935332834">
                              <w:marLeft w:val="0"/>
                              <w:marRight w:val="0"/>
                              <w:marTop w:val="0"/>
                              <w:marBottom w:val="0"/>
                              <w:divBdr>
                                <w:top w:val="none" w:sz="0" w:space="0" w:color="auto"/>
                                <w:left w:val="none" w:sz="0" w:space="0" w:color="auto"/>
                                <w:bottom w:val="none" w:sz="0" w:space="0" w:color="auto"/>
                                <w:right w:val="none" w:sz="0" w:space="0" w:color="auto"/>
                              </w:divBdr>
                            </w:div>
                            <w:div w:id="1554998518">
                              <w:marLeft w:val="0"/>
                              <w:marRight w:val="0"/>
                              <w:marTop w:val="0"/>
                              <w:marBottom w:val="0"/>
                              <w:divBdr>
                                <w:top w:val="none" w:sz="0" w:space="0" w:color="auto"/>
                                <w:left w:val="none" w:sz="0" w:space="0" w:color="auto"/>
                                <w:bottom w:val="none" w:sz="0" w:space="0" w:color="auto"/>
                                <w:right w:val="none" w:sz="0" w:space="0" w:color="auto"/>
                              </w:divBdr>
                            </w:div>
                            <w:div w:id="1712614618">
                              <w:marLeft w:val="0"/>
                              <w:marRight w:val="0"/>
                              <w:marTop w:val="0"/>
                              <w:marBottom w:val="0"/>
                              <w:divBdr>
                                <w:top w:val="none" w:sz="0" w:space="0" w:color="auto"/>
                                <w:left w:val="none" w:sz="0" w:space="0" w:color="auto"/>
                                <w:bottom w:val="none" w:sz="0" w:space="0" w:color="auto"/>
                                <w:right w:val="none" w:sz="0" w:space="0" w:color="auto"/>
                              </w:divBdr>
                            </w:div>
                            <w:div w:id="171777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545669">
      <w:bodyDiv w:val="1"/>
      <w:marLeft w:val="0"/>
      <w:marRight w:val="0"/>
      <w:marTop w:val="0"/>
      <w:marBottom w:val="0"/>
      <w:divBdr>
        <w:top w:val="none" w:sz="0" w:space="0" w:color="auto"/>
        <w:left w:val="none" w:sz="0" w:space="0" w:color="auto"/>
        <w:bottom w:val="none" w:sz="0" w:space="0" w:color="auto"/>
        <w:right w:val="none" w:sz="0" w:space="0" w:color="auto"/>
      </w:divBdr>
    </w:div>
    <w:div w:id="818427383">
      <w:bodyDiv w:val="1"/>
      <w:marLeft w:val="0"/>
      <w:marRight w:val="0"/>
      <w:marTop w:val="0"/>
      <w:marBottom w:val="0"/>
      <w:divBdr>
        <w:top w:val="none" w:sz="0" w:space="0" w:color="auto"/>
        <w:left w:val="none" w:sz="0" w:space="0" w:color="auto"/>
        <w:bottom w:val="none" w:sz="0" w:space="0" w:color="auto"/>
        <w:right w:val="none" w:sz="0" w:space="0" w:color="auto"/>
      </w:divBdr>
    </w:div>
    <w:div w:id="874729786">
      <w:bodyDiv w:val="1"/>
      <w:marLeft w:val="0"/>
      <w:marRight w:val="0"/>
      <w:marTop w:val="0"/>
      <w:marBottom w:val="0"/>
      <w:divBdr>
        <w:top w:val="none" w:sz="0" w:space="0" w:color="auto"/>
        <w:left w:val="none" w:sz="0" w:space="0" w:color="auto"/>
        <w:bottom w:val="none" w:sz="0" w:space="0" w:color="auto"/>
        <w:right w:val="none" w:sz="0" w:space="0" w:color="auto"/>
      </w:divBdr>
      <w:divsChild>
        <w:div w:id="711272832">
          <w:marLeft w:val="0"/>
          <w:marRight w:val="0"/>
          <w:marTop w:val="0"/>
          <w:marBottom w:val="0"/>
          <w:divBdr>
            <w:top w:val="none" w:sz="0" w:space="0" w:color="auto"/>
            <w:left w:val="none" w:sz="0" w:space="0" w:color="auto"/>
            <w:bottom w:val="none" w:sz="0" w:space="0" w:color="auto"/>
            <w:right w:val="none" w:sz="0" w:space="0" w:color="auto"/>
          </w:divBdr>
        </w:div>
        <w:div w:id="544685958">
          <w:marLeft w:val="0"/>
          <w:marRight w:val="0"/>
          <w:marTop w:val="0"/>
          <w:marBottom w:val="0"/>
          <w:divBdr>
            <w:top w:val="none" w:sz="0" w:space="0" w:color="auto"/>
            <w:left w:val="none" w:sz="0" w:space="0" w:color="auto"/>
            <w:bottom w:val="none" w:sz="0" w:space="0" w:color="auto"/>
            <w:right w:val="none" w:sz="0" w:space="0" w:color="auto"/>
          </w:divBdr>
        </w:div>
        <w:div w:id="588730488">
          <w:marLeft w:val="0"/>
          <w:marRight w:val="0"/>
          <w:marTop w:val="0"/>
          <w:marBottom w:val="0"/>
          <w:divBdr>
            <w:top w:val="none" w:sz="0" w:space="0" w:color="auto"/>
            <w:left w:val="none" w:sz="0" w:space="0" w:color="auto"/>
            <w:bottom w:val="none" w:sz="0" w:space="0" w:color="auto"/>
            <w:right w:val="none" w:sz="0" w:space="0" w:color="auto"/>
          </w:divBdr>
        </w:div>
      </w:divsChild>
    </w:div>
    <w:div w:id="985551595">
      <w:bodyDiv w:val="1"/>
      <w:marLeft w:val="0"/>
      <w:marRight w:val="0"/>
      <w:marTop w:val="0"/>
      <w:marBottom w:val="0"/>
      <w:divBdr>
        <w:top w:val="none" w:sz="0" w:space="0" w:color="auto"/>
        <w:left w:val="none" w:sz="0" w:space="0" w:color="auto"/>
        <w:bottom w:val="none" w:sz="0" w:space="0" w:color="auto"/>
        <w:right w:val="none" w:sz="0" w:space="0" w:color="auto"/>
      </w:divBdr>
    </w:div>
    <w:div w:id="1015569162">
      <w:bodyDiv w:val="1"/>
      <w:marLeft w:val="0"/>
      <w:marRight w:val="0"/>
      <w:marTop w:val="0"/>
      <w:marBottom w:val="0"/>
      <w:divBdr>
        <w:top w:val="none" w:sz="0" w:space="0" w:color="auto"/>
        <w:left w:val="none" w:sz="0" w:space="0" w:color="auto"/>
        <w:bottom w:val="none" w:sz="0" w:space="0" w:color="auto"/>
        <w:right w:val="none" w:sz="0" w:space="0" w:color="auto"/>
      </w:divBdr>
      <w:divsChild>
        <w:div w:id="1496802416">
          <w:marLeft w:val="0"/>
          <w:marRight w:val="0"/>
          <w:marTop w:val="0"/>
          <w:marBottom w:val="0"/>
          <w:divBdr>
            <w:top w:val="none" w:sz="0" w:space="0" w:color="auto"/>
            <w:left w:val="none" w:sz="0" w:space="0" w:color="auto"/>
            <w:bottom w:val="none" w:sz="0" w:space="0" w:color="auto"/>
            <w:right w:val="none" w:sz="0" w:space="0" w:color="auto"/>
          </w:divBdr>
          <w:divsChild>
            <w:div w:id="120466424">
              <w:marLeft w:val="0"/>
              <w:marRight w:val="0"/>
              <w:marTop w:val="0"/>
              <w:marBottom w:val="0"/>
              <w:divBdr>
                <w:top w:val="none" w:sz="0" w:space="0" w:color="auto"/>
                <w:left w:val="none" w:sz="0" w:space="0" w:color="auto"/>
                <w:bottom w:val="none" w:sz="0" w:space="0" w:color="auto"/>
                <w:right w:val="none" w:sz="0" w:space="0" w:color="auto"/>
              </w:divBdr>
              <w:divsChild>
                <w:div w:id="1285573344">
                  <w:marLeft w:val="0"/>
                  <w:marRight w:val="0"/>
                  <w:marTop w:val="0"/>
                  <w:marBottom w:val="0"/>
                  <w:divBdr>
                    <w:top w:val="none" w:sz="0" w:space="0" w:color="auto"/>
                    <w:left w:val="none" w:sz="0" w:space="0" w:color="auto"/>
                    <w:bottom w:val="none" w:sz="0" w:space="0" w:color="auto"/>
                    <w:right w:val="none" w:sz="0" w:space="0" w:color="auto"/>
                  </w:divBdr>
                  <w:divsChild>
                    <w:div w:id="4739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1491509">
      <w:bodyDiv w:val="1"/>
      <w:marLeft w:val="0"/>
      <w:marRight w:val="0"/>
      <w:marTop w:val="0"/>
      <w:marBottom w:val="0"/>
      <w:divBdr>
        <w:top w:val="none" w:sz="0" w:space="0" w:color="auto"/>
        <w:left w:val="none" w:sz="0" w:space="0" w:color="auto"/>
        <w:bottom w:val="none" w:sz="0" w:space="0" w:color="auto"/>
        <w:right w:val="none" w:sz="0" w:space="0" w:color="auto"/>
      </w:divBdr>
    </w:div>
    <w:div w:id="1271400880">
      <w:bodyDiv w:val="1"/>
      <w:marLeft w:val="0"/>
      <w:marRight w:val="0"/>
      <w:marTop w:val="0"/>
      <w:marBottom w:val="0"/>
      <w:divBdr>
        <w:top w:val="none" w:sz="0" w:space="0" w:color="auto"/>
        <w:left w:val="none" w:sz="0" w:space="0" w:color="auto"/>
        <w:bottom w:val="none" w:sz="0" w:space="0" w:color="auto"/>
        <w:right w:val="none" w:sz="0" w:space="0" w:color="auto"/>
      </w:divBdr>
    </w:div>
    <w:div w:id="1281377042">
      <w:bodyDiv w:val="1"/>
      <w:marLeft w:val="0"/>
      <w:marRight w:val="0"/>
      <w:marTop w:val="0"/>
      <w:marBottom w:val="0"/>
      <w:divBdr>
        <w:top w:val="none" w:sz="0" w:space="0" w:color="auto"/>
        <w:left w:val="none" w:sz="0" w:space="0" w:color="auto"/>
        <w:bottom w:val="none" w:sz="0" w:space="0" w:color="auto"/>
        <w:right w:val="none" w:sz="0" w:space="0" w:color="auto"/>
      </w:divBdr>
    </w:div>
    <w:div w:id="1426417633">
      <w:bodyDiv w:val="1"/>
      <w:marLeft w:val="0"/>
      <w:marRight w:val="0"/>
      <w:marTop w:val="0"/>
      <w:marBottom w:val="0"/>
      <w:divBdr>
        <w:top w:val="none" w:sz="0" w:space="0" w:color="auto"/>
        <w:left w:val="none" w:sz="0" w:space="0" w:color="auto"/>
        <w:bottom w:val="none" w:sz="0" w:space="0" w:color="auto"/>
        <w:right w:val="none" w:sz="0" w:space="0" w:color="auto"/>
      </w:divBdr>
    </w:div>
    <w:div w:id="1490445153">
      <w:bodyDiv w:val="1"/>
      <w:marLeft w:val="0"/>
      <w:marRight w:val="0"/>
      <w:marTop w:val="0"/>
      <w:marBottom w:val="0"/>
      <w:divBdr>
        <w:top w:val="none" w:sz="0" w:space="0" w:color="auto"/>
        <w:left w:val="none" w:sz="0" w:space="0" w:color="auto"/>
        <w:bottom w:val="none" w:sz="0" w:space="0" w:color="auto"/>
        <w:right w:val="none" w:sz="0" w:space="0" w:color="auto"/>
      </w:divBdr>
    </w:div>
    <w:div w:id="1595825848">
      <w:bodyDiv w:val="1"/>
      <w:marLeft w:val="0"/>
      <w:marRight w:val="0"/>
      <w:marTop w:val="0"/>
      <w:marBottom w:val="0"/>
      <w:divBdr>
        <w:top w:val="none" w:sz="0" w:space="0" w:color="auto"/>
        <w:left w:val="none" w:sz="0" w:space="0" w:color="auto"/>
        <w:bottom w:val="none" w:sz="0" w:space="0" w:color="auto"/>
        <w:right w:val="none" w:sz="0" w:space="0" w:color="auto"/>
      </w:divBdr>
    </w:div>
    <w:div w:id="1628778408">
      <w:bodyDiv w:val="1"/>
      <w:marLeft w:val="0"/>
      <w:marRight w:val="0"/>
      <w:marTop w:val="0"/>
      <w:marBottom w:val="0"/>
      <w:divBdr>
        <w:top w:val="none" w:sz="0" w:space="0" w:color="auto"/>
        <w:left w:val="none" w:sz="0" w:space="0" w:color="auto"/>
        <w:bottom w:val="none" w:sz="0" w:space="0" w:color="auto"/>
        <w:right w:val="none" w:sz="0" w:space="0" w:color="auto"/>
      </w:divBdr>
    </w:div>
    <w:div w:id="1669287493">
      <w:bodyDiv w:val="1"/>
      <w:marLeft w:val="0"/>
      <w:marRight w:val="0"/>
      <w:marTop w:val="0"/>
      <w:marBottom w:val="0"/>
      <w:divBdr>
        <w:top w:val="none" w:sz="0" w:space="0" w:color="auto"/>
        <w:left w:val="none" w:sz="0" w:space="0" w:color="auto"/>
        <w:bottom w:val="none" w:sz="0" w:space="0" w:color="auto"/>
        <w:right w:val="none" w:sz="0" w:space="0" w:color="auto"/>
      </w:divBdr>
    </w:div>
    <w:div w:id="1820532925">
      <w:bodyDiv w:val="1"/>
      <w:marLeft w:val="0"/>
      <w:marRight w:val="0"/>
      <w:marTop w:val="0"/>
      <w:marBottom w:val="0"/>
      <w:divBdr>
        <w:top w:val="none" w:sz="0" w:space="0" w:color="auto"/>
        <w:left w:val="none" w:sz="0" w:space="0" w:color="auto"/>
        <w:bottom w:val="none" w:sz="0" w:space="0" w:color="auto"/>
        <w:right w:val="none" w:sz="0" w:space="0" w:color="auto"/>
      </w:divBdr>
      <w:divsChild>
        <w:div w:id="1971086472">
          <w:marLeft w:val="0"/>
          <w:marRight w:val="0"/>
          <w:marTop w:val="0"/>
          <w:marBottom w:val="0"/>
          <w:divBdr>
            <w:top w:val="none" w:sz="0" w:space="0" w:color="auto"/>
            <w:left w:val="none" w:sz="0" w:space="0" w:color="auto"/>
            <w:bottom w:val="none" w:sz="0" w:space="0" w:color="auto"/>
            <w:right w:val="none" w:sz="0" w:space="0" w:color="auto"/>
          </w:divBdr>
          <w:divsChild>
            <w:div w:id="93567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164386">
      <w:bodyDiv w:val="1"/>
      <w:marLeft w:val="0"/>
      <w:marRight w:val="0"/>
      <w:marTop w:val="0"/>
      <w:marBottom w:val="0"/>
      <w:divBdr>
        <w:top w:val="none" w:sz="0" w:space="0" w:color="auto"/>
        <w:left w:val="none" w:sz="0" w:space="0" w:color="auto"/>
        <w:bottom w:val="none" w:sz="0" w:space="0" w:color="auto"/>
        <w:right w:val="none" w:sz="0" w:space="0" w:color="auto"/>
      </w:divBdr>
      <w:divsChild>
        <w:div w:id="619066925">
          <w:marLeft w:val="0"/>
          <w:marRight w:val="0"/>
          <w:marTop w:val="0"/>
          <w:marBottom w:val="0"/>
          <w:divBdr>
            <w:top w:val="none" w:sz="0" w:space="0" w:color="auto"/>
            <w:left w:val="none" w:sz="0" w:space="0" w:color="auto"/>
            <w:bottom w:val="none" w:sz="0" w:space="0" w:color="auto"/>
            <w:right w:val="none" w:sz="0" w:space="0" w:color="auto"/>
          </w:divBdr>
          <w:divsChild>
            <w:div w:id="875390283">
              <w:marLeft w:val="0"/>
              <w:marRight w:val="0"/>
              <w:marTop w:val="0"/>
              <w:marBottom w:val="0"/>
              <w:divBdr>
                <w:top w:val="none" w:sz="0" w:space="0" w:color="auto"/>
                <w:left w:val="none" w:sz="0" w:space="0" w:color="auto"/>
                <w:bottom w:val="none" w:sz="0" w:space="0" w:color="auto"/>
                <w:right w:val="none" w:sz="0" w:space="0" w:color="auto"/>
              </w:divBdr>
              <w:divsChild>
                <w:div w:id="674309624">
                  <w:marLeft w:val="0"/>
                  <w:marRight w:val="0"/>
                  <w:marTop w:val="0"/>
                  <w:marBottom w:val="0"/>
                  <w:divBdr>
                    <w:top w:val="none" w:sz="0" w:space="0" w:color="auto"/>
                    <w:left w:val="none" w:sz="0" w:space="0" w:color="auto"/>
                    <w:bottom w:val="none" w:sz="0" w:space="0" w:color="auto"/>
                    <w:right w:val="none" w:sz="0" w:space="0" w:color="auto"/>
                  </w:divBdr>
                  <w:divsChild>
                    <w:div w:id="101726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1816650">
      <w:bodyDiv w:val="1"/>
      <w:marLeft w:val="0"/>
      <w:marRight w:val="0"/>
      <w:marTop w:val="0"/>
      <w:marBottom w:val="0"/>
      <w:divBdr>
        <w:top w:val="none" w:sz="0" w:space="0" w:color="auto"/>
        <w:left w:val="none" w:sz="0" w:space="0" w:color="auto"/>
        <w:bottom w:val="none" w:sz="0" w:space="0" w:color="auto"/>
        <w:right w:val="none" w:sz="0" w:space="0" w:color="auto"/>
      </w:divBdr>
    </w:div>
    <w:div w:id="2065251766">
      <w:bodyDiv w:val="1"/>
      <w:marLeft w:val="0"/>
      <w:marRight w:val="0"/>
      <w:marTop w:val="0"/>
      <w:marBottom w:val="0"/>
      <w:divBdr>
        <w:top w:val="none" w:sz="0" w:space="0" w:color="auto"/>
        <w:left w:val="none" w:sz="0" w:space="0" w:color="auto"/>
        <w:bottom w:val="none" w:sz="0" w:space="0" w:color="auto"/>
        <w:right w:val="none" w:sz="0" w:space="0" w:color="auto"/>
      </w:divBdr>
      <w:divsChild>
        <w:div w:id="17337710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6889262">
              <w:marLeft w:val="0"/>
              <w:marRight w:val="0"/>
              <w:marTop w:val="0"/>
              <w:marBottom w:val="0"/>
              <w:divBdr>
                <w:top w:val="none" w:sz="0" w:space="0" w:color="auto"/>
                <w:left w:val="none" w:sz="0" w:space="0" w:color="auto"/>
                <w:bottom w:val="none" w:sz="0" w:space="0" w:color="auto"/>
                <w:right w:val="none" w:sz="0" w:space="0" w:color="auto"/>
              </w:divBdr>
              <w:divsChild>
                <w:div w:id="1376584662">
                  <w:marLeft w:val="0"/>
                  <w:marRight w:val="0"/>
                  <w:marTop w:val="0"/>
                  <w:marBottom w:val="0"/>
                  <w:divBdr>
                    <w:top w:val="none" w:sz="0" w:space="0" w:color="auto"/>
                    <w:left w:val="none" w:sz="0" w:space="0" w:color="auto"/>
                    <w:bottom w:val="none" w:sz="0" w:space="0" w:color="auto"/>
                    <w:right w:val="none" w:sz="0" w:space="0" w:color="auto"/>
                  </w:divBdr>
                  <w:divsChild>
                    <w:div w:id="864556205">
                      <w:marLeft w:val="0"/>
                      <w:marRight w:val="0"/>
                      <w:marTop w:val="0"/>
                      <w:marBottom w:val="0"/>
                      <w:divBdr>
                        <w:top w:val="none" w:sz="0" w:space="0" w:color="auto"/>
                        <w:left w:val="none" w:sz="0" w:space="0" w:color="auto"/>
                        <w:bottom w:val="none" w:sz="0" w:space="0" w:color="auto"/>
                        <w:right w:val="none" w:sz="0" w:space="0" w:color="auto"/>
                      </w:divBdr>
                      <w:divsChild>
                        <w:div w:id="1716000080">
                          <w:marLeft w:val="0"/>
                          <w:marRight w:val="0"/>
                          <w:marTop w:val="0"/>
                          <w:marBottom w:val="0"/>
                          <w:divBdr>
                            <w:top w:val="none" w:sz="0" w:space="0" w:color="auto"/>
                            <w:left w:val="none" w:sz="0" w:space="0" w:color="auto"/>
                            <w:bottom w:val="none" w:sz="0" w:space="0" w:color="auto"/>
                            <w:right w:val="none" w:sz="0" w:space="0" w:color="auto"/>
                          </w:divBdr>
                          <w:divsChild>
                            <w:div w:id="269360291">
                              <w:marLeft w:val="0"/>
                              <w:marRight w:val="0"/>
                              <w:marTop w:val="0"/>
                              <w:marBottom w:val="0"/>
                              <w:divBdr>
                                <w:top w:val="none" w:sz="0" w:space="0" w:color="auto"/>
                                <w:left w:val="none" w:sz="0" w:space="0" w:color="auto"/>
                                <w:bottom w:val="none" w:sz="0" w:space="0" w:color="auto"/>
                                <w:right w:val="none" w:sz="0" w:space="0" w:color="auto"/>
                              </w:divBdr>
                            </w:div>
                            <w:div w:id="551230013">
                              <w:marLeft w:val="0"/>
                              <w:marRight w:val="0"/>
                              <w:marTop w:val="0"/>
                              <w:marBottom w:val="0"/>
                              <w:divBdr>
                                <w:top w:val="none" w:sz="0" w:space="0" w:color="auto"/>
                                <w:left w:val="none" w:sz="0" w:space="0" w:color="auto"/>
                                <w:bottom w:val="none" w:sz="0" w:space="0" w:color="auto"/>
                                <w:right w:val="none" w:sz="0" w:space="0" w:color="auto"/>
                              </w:divBdr>
                            </w:div>
                            <w:div w:id="808129501">
                              <w:marLeft w:val="0"/>
                              <w:marRight w:val="0"/>
                              <w:marTop w:val="0"/>
                              <w:marBottom w:val="0"/>
                              <w:divBdr>
                                <w:top w:val="none" w:sz="0" w:space="0" w:color="auto"/>
                                <w:left w:val="none" w:sz="0" w:space="0" w:color="auto"/>
                                <w:bottom w:val="none" w:sz="0" w:space="0" w:color="auto"/>
                                <w:right w:val="none" w:sz="0" w:space="0" w:color="auto"/>
                              </w:divBdr>
                            </w:div>
                            <w:div w:id="868882266">
                              <w:marLeft w:val="0"/>
                              <w:marRight w:val="0"/>
                              <w:marTop w:val="0"/>
                              <w:marBottom w:val="0"/>
                              <w:divBdr>
                                <w:top w:val="none" w:sz="0" w:space="0" w:color="auto"/>
                                <w:left w:val="none" w:sz="0" w:space="0" w:color="auto"/>
                                <w:bottom w:val="none" w:sz="0" w:space="0" w:color="auto"/>
                                <w:right w:val="none" w:sz="0" w:space="0" w:color="auto"/>
                              </w:divBdr>
                            </w:div>
                            <w:div w:id="878590411">
                              <w:marLeft w:val="0"/>
                              <w:marRight w:val="0"/>
                              <w:marTop w:val="0"/>
                              <w:marBottom w:val="0"/>
                              <w:divBdr>
                                <w:top w:val="none" w:sz="0" w:space="0" w:color="auto"/>
                                <w:left w:val="none" w:sz="0" w:space="0" w:color="auto"/>
                                <w:bottom w:val="none" w:sz="0" w:space="0" w:color="auto"/>
                                <w:right w:val="none" w:sz="0" w:space="0" w:color="auto"/>
                              </w:divBdr>
                            </w:div>
                            <w:div w:id="101156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529640">
      <w:bodyDiv w:val="1"/>
      <w:marLeft w:val="0"/>
      <w:marRight w:val="0"/>
      <w:marTop w:val="0"/>
      <w:marBottom w:val="0"/>
      <w:divBdr>
        <w:top w:val="none" w:sz="0" w:space="0" w:color="auto"/>
        <w:left w:val="none" w:sz="0" w:space="0" w:color="auto"/>
        <w:bottom w:val="none" w:sz="0" w:space="0" w:color="auto"/>
        <w:right w:val="none" w:sz="0" w:space="0" w:color="auto"/>
      </w:divBdr>
      <w:divsChild>
        <w:div w:id="727802086">
          <w:marLeft w:val="0"/>
          <w:marRight w:val="0"/>
          <w:marTop w:val="0"/>
          <w:marBottom w:val="0"/>
          <w:divBdr>
            <w:top w:val="none" w:sz="0" w:space="0" w:color="auto"/>
            <w:left w:val="none" w:sz="0" w:space="0" w:color="auto"/>
            <w:bottom w:val="none" w:sz="0" w:space="0" w:color="auto"/>
            <w:right w:val="none" w:sz="0" w:space="0" w:color="auto"/>
          </w:divBdr>
          <w:divsChild>
            <w:div w:id="1668096050">
              <w:marLeft w:val="0"/>
              <w:marRight w:val="0"/>
              <w:marTop w:val="0"/>
              <w:marBottom w:val="0"/>
              <w:divBdr>
                <w:top w:val="none" w:sz="0" w:space="0" w:color="auto"/>
                <w:left w:val="none" w:sz="0" w:space="0" w:color="auto"/>
                <w:bottom w:val="none" w:sz="0" w:space="0" w:color="auto"/>
                <w:right w:val="none" w:sz="0" w:space="0" w:color="auto"/>
              </w:divBdr>
              <w:divsChild>
                <w:div w:id="190185765">
                  <w:marLeft w:val="0"/>
                  <w:marRight w:val="0"/>
                  <w:marTop w:val="0"/>
                  <w:marBottom w:val="0"/>
                  <w:divBdr>
                    <w:top w:val="none" w:sz="0" w:space="0" w:color="auto"/>
                    <w:left w:val="none" w:sz="0" w:space="0" w:color="auto"/>
                    <w:bottom w:val="none" w:sz="0" w:space="0" w:color="auto"/>
                    <w:right w:val="none" w:sz="0" w:space="0" w:color="auto"/>
                  </w:divBdr>
                  <w:divsChild>
                    <w:div w:id="38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2894364">
      <w:bodyDiv w:val="1"/>
      <w:marLeft w:val="0"/>
      <w:marRight w:val="0"/>
      <w:marTop w:val="0"/>
      <w:marBottom w:val="0"/>
      <w:divBdr>
        <w:top w:val="none" w:sz="0" w:space="0" w:color="auto"/>
        <w:left w:val="none" w:sz="0" w:space="0" w:color="auto"/>
        <w:bottom w:val="none" w:sz="0" w:space="0" w:color="auto"/>
        <w:right w:val="none" w:sz="0" w:space="0" w:color="auto"/>
      </w:divBdr>
      <w:divsChild>
        <w:div w:id="1538424369">
          <w:marLeft w:val="0"/>
          <w:marRight w:val="0"/>
          <w:marTop w:val="0"/>
          <w:marBottom w:val="0"/>
          <w:divBdr>
            <w:top w:val="none" w:sz="0" w:space="0" w:color="auto"/>
            <w:left w:val="none" w:sz="0" w:space="0" w:color="auto"/>
            <w:bottom w:val="none" w:sz="0" w:space="0" w:color="auto"/>
            <w:right w:val="none" w:sz="0" w:space="0" w:color="auto"/>
          </w:divBdr>
        </w:div>
        <w:div w:id="130817182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pesarofilmfest.it/" TargetMode="External"/><Relationship Id="rId18" Type="http://schemas.openxmlformats.org/officeDocument/2006/relationships/hyperlink" Target="mailto:stampa@pesarofilmfestival.it"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echogroup.drive.fastcloud.it/invitations?share=97e53087cb2f91a22294" TargetMode="External"/><Relationship Id="rId17" Type="http://schemas.openxmlformats.org/officeDocument/2006/relationships/hyperlink" Target="https://echogroup.drive.fastcloud.it/invitations/?share=74ba0ae869d1676f75a9" TargetMode="External"/><Relationship Id="rId2" Type="http://schemas.openxmlformats.org/officeDocument/2006/relationships/numbering" Target="numbering.xml"/><Relationship Id="rId16" Type="http://schemas.openxmlformats.org/officeDocument/2006/relationships/hyperlink" Target="https://x.com/pesarofilmfest" TargetMode="External"/><Relationship Id="rId20" Type="http://schemas.openxmlformats.org/officeDocument/2006/relationships/hyperlink" Target="mailto:strocchi@echogroup.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ymovies.it/ondemand/one/" TargetMode="External"/><Relationship Id="rId5" Type="http://schemas.openxmlformats.org/officeDocument/2006/relationships/webSettings" Target="webSettings.xml"/><Relationship Id="rId15" Type="http://schemas.openxmlformats.org/officeDocument/2006/relationships/hyperlink" Target="https://www.instagram.com/pesarofilmfest/" TargetMode="External"/><Relationship Id="rId23" Type="http://schemas.openxmlformats.org/officeDocument/2006/relationships/theme" Target="theme/theme1.xml"/><Relationship Id="rId10" Type="http://schemas.openxmlformats.org/officeDocument/2006/relationships/hyperlink" Target="https://echogroup.drive.fastcloud.it/invitations/?share=3308d1984d598c4dc03d" TargetMode="External"/><Relationship Id="rId19" Type="http://schemas.openxmlformats.org/officeDocument/2006/relationships/hyperlink" Target="mailto:beatriceterenzi@gmail.com" TargetMode="External"/><Relationship Id="rId4" Type="http://schemas.openxmlformats.org/officeDocument/2006/relationships/settings" Target="settings.xml"/><Relationship Id="rId9" Type="http://schemas.openxmlformats.org/officeDocument/2006/relationships/hyperlink" Target="https://www.pesarofilmfest.it/images/docs/2025/pff61_griglia_programma.pdf" TargetMode="External"/><Relationship Id="rId14" Type="http://schemas.openxmlformats.org/officeDocument/2006/relationships/hyperlink" Target="https://www.facebook.com/pesarofilmfest"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89B20-9A61-4427-9918-46BAA1834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3580</Words>
  <Characters>20409</Characters>
  <Application>Microsoft Office Word</Application>
  <DocSecurity>0</DocSecurity>
  <Lines>170</Lines>
  <Paragraphs>47</Paragraphs>
  <ScaleCrop>false</ScaleCrop>
  <Company/>
  <LinksUpToDate>false</LinksUpToDate>
  <CharactersWithSpaces>23942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Lola DEPUISET</dc:creator>
  <cp:keywords/>
  <dc:description/>
  <cp:lastModifiedBy>Federico Bassi</cp:lastModifiedBy>
  <cp:revision>11</cp:revision>
  <cp:lastPrinted>2021-09-24T14:47:00Z</cp:lastPrinted>
  <dcterms:created xsi:type="dcterms:W3CDTF">2025-06-04T08:42:00Z</dcterms:created>
  <dcterms:modified xsi:type="dcterms:W3CDTF">2025-06-04T11:38:00Z</dcterms:modified>
</cp:coreProperties>
</file>